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:rsidR="00363394" w:rsidRPr="001A637D" w:rsidRDefault="00363394">
      <w:pPr>
        <w:rPr>
          <w:b/>
          <w:sz w:val="28"/>
          <w:szCs w:val="28"/>
          <w:u w:val="single"/>
        </w:rPr>
      </w:pPr>
      <w:r w:rsidRPr="001A637D">
        <w:rPr>
          <w:b/>
          <w:sz w:val="28"/>
          <w:szCs w:val="28"/>
          <w:u w:val="single"/>
        </w:rPr>
        <w:t>PŘÍLOHA č. II</w:t>
      </w:r>
    </w:p>
    <w:p w:rsidR="006C460A" w:rsidRPr="00903004" w:rsidRDefault="006C460A" w:rsidP="006C460A">
      <w:pPr>
        <w:rPr>
          <w:i/>
          <w:color w:val="0070C0"/>
          <w:sz w:val="28"/>
          <w:szCs w:val="28"/>
          <w:lang w:val="en-GB"/>
        </w:rPr>
      </w:pPr>
      <w:r w:rsidRPr="00903004">
        <w:rPr>
          <w:i/>
          <w:color w:val="0070C0"/>
          <w:sz w:val="28"/>
          <w:szCs w:val="28"/>
          <w:lang w:val="en-GB"/>
        </w:rPr>
        <w:t>Annex II</w:t>
      </w:r>
    </w:p>
    <w:p w:rsidR="00363394" w:rsidRPr="001A637D" w:rsidRDefault="00363394">
      <w:pPr>
        <w:jc w:val="both"/>
      </w:pPr>
    </w:p>
    <w:p w:rsidR="008C5EDB" w:rsidRPr="009450EE" w:rsidRDefault="008C5EDB" w:rsidP="008C5EDB">
      <w:pPr>
        <w:jc w:val="both"/>
        <w:rPr>
          <w:i/>
        </w:rPr>
      </w:pPr>
      <w:r w:rsidRPr="009450EE">
        <w:rPr>
          <w:i/>
        </w:rPr>
        <w:t>ŽÁDOST O POVO</w:t>
      </w:r>
      <w:r>
        <w:rPr>
          <w:i/>
        </w:rPr>
        <w:t>L</w:t>
      </w:r>
      <w:r w:rsidRPr="009450EE">
        <w:rPr>
          <w:i/>
        </w:rPr>
        <w:t xml:space="preserve">ENÍ NOVÉHO PŘÍPRAVKU NA OCHRANU ROSTLIN </w:t>
      </w:r>
      <w:r w:rsidRPr="009450EE">
        <w:rPr>
          <w:rFonts w:eastAsia="MS Mincho"/>
          <w:i/>
          <w:iCs/>
        </w:rPr>
        <w:t>formou vzájemného uznávání povolení z jiného členského státu EU</w:t>
      </w:r>
      <w:r w:rsidRPr="009450EE">
        <w:rPr>
          <w:i/>
          <w:iCs/>
        </w:rPr>
        <w:t xml:space="preserve"> (</w:t>
      </w:r>
      <w:r w:rsidRPr="009450EE">
        <w:rPr>
          <w:i/>
        </w:rPr>
        <w:t>článe</w:t>
      </w:r>
      <w:r>
        <w:rPr>
          <w:i/>
        </w:rPr>
        <w:t>k </w:t>
      </w:r>
      <w:r w:rsidRPr="009450EE">
        <w:rPr>
          <w:i/>
        </w:rPr>
        <w:t>40 a 42 nařízení</w:t>
      </w:r>
      <w:r w:rsidR="00444FB8">
        <w:rPr>
          <w:i/>
        </w:rPr>
        <w:t xml:space="preserve"> </w:t>
      </w:r>
      <w:r w:rsidRPr="009450EE">
        <w:rPr>
          <w:i/>
        </w:rPr>
        <w:t>a ust</w:t>
      </w:r>
      <w:r>
        <w:rPr>
          <w:i/>
        </w:rPr>
        <w:t xml:space="preserve">anovení </w:t>
      </w:r>
      <w:r w:rsidRPr="009450EE">
        <w:rPr>
          <w:i/>
        </w:rPr>
        <w:t>§ 32 zákona)</w:t>
      </w:r>
    </w:p>
    <w:p w:rsidR="00363394" w:rsidRPr="00903004" w:rsidRDefault="006C460A" w:rsidP="006C460A">
      <w:pPr>
        <w:jc w:val="both"/>
        <w:rPr>
          <w:i/>
          <w:color w:val="0070C0"/>
          <w:lang w:val="en-GB"/>
        </w:rPr>
      </w:pPr>
      <w:r w:rsidRPr="00903004">
        <w:rPr>
          <w:i/>
          <w:color w:val="0070C0"/>
          <w:lang w:val="en-GB"/>
        </w:rPr>
        <w:t>Application for plant protection product authorisation via mutual recognition from another EU member state (art. 40 and 42 of Regulation and provisions of §32 of Phytosanitary Act)</w:t>
      </w:r>
    </w:p>
    <w:p w:rsidR="00363394" w:rsidRPr="00903004" w:rsidRDefault="00363394">
      <w:pPr>
        <w:rPr>
          <w:lang w:val="en-GB"/>
        </w:rPr>
      </w:pPr>
    </w:p>
    <w:p w:rsidR="00363394" w:rsidRPr="001A637D" w:rsidRDefault="00363394" w:rsidP="003A2498">
      <w:pPr>
        <w:rPr>
          <w:b/>
          <w:u w:val="single"/>
        </w:rPr>
      </w:pPr>
      <w:r w:rsidRPr="001A637D">
        <w:rPr>
          <w:b/>
          <w:u w:val="single"/>
        </w:rPr>
        <w:t>BIOLOGICKÝ PŘÍPRAVEK</w:t>
      </w:r>
    </w:p>
    <w:p w:rsidR="006C460A" w:rsidRPr="00903004" w:rsidRDefault="006C460A" w:rsidP="003A2498">
      <w:pPr>
        <w:rPr>
          <w:i/>
          <w:color w:val="0070C0"/>
          <w:lang w:val="en-GB"/>
        </w:rPr>
      </w:pPr>
      <w:r w:rsidRPr="00903004">
        <w:rPr>
          <w:i/>
          <w:color w:val="0070C0"/>
          <w:lang w:val="en-GB"/>
        </w:rPr>
        <w:t>Biological plant protectio</w:t>
      </w:r>
      <w:r w:rsidR="00A059A7" w:rsidRPr="00903004">
        <w:rPr>
          <w:i/>
          <w:color w:val="0070C0"/>
          <w:lang w:val="en-GB"/>
        </w:rPr>
        <w:t>n</w:t>
      </w:r>
      <w:r w:rsidRPr="00903004">
        <w:rPr>
          <w:i/>
          <w:color w:val="0070C0"/>
          <w:lang w:val="en-GB"/>
        </w:rPr>
        <w:t xml:space="preserve"> product</w:t>
      </w:r>
    </w:p>
    <w:p w:rsidR="00363394" w:rsidRPr="00903004" w:rsidRDefault="00363394">
      <w:pPr>
        <w:rPr>
          <w:lang w:val="en-GB"/>
        </w:rPr>
      </w:pPr>
    </w:p>
    <w:p w:rsidR="00363394" w:rsidRPr="003A2498" w:rsidRDefault="00363394" w:rsidP="003A2498">
      <w:pPr>
        <w:pStyle w:val="Odstavecseseznamem"/>
        <w:numPr>
          <w:ilvl w:val="0"/>
          <w:numId w:val="3"/>
        </w:numPr>
        <w:ind w:left="567" w:hanging="567"/>
        <w:rPr>
          <w:b/>
        </w:rPr>
      </w:pPr>
      <w:r w:rsidRPr="003A2498">
        <w:rPr>
          <w:b/>
        </w:rPr>
        <w:t>Obchodní název přípravku:</w:t>
      </w:r>
      <w:r w:rsidR="006C460A" w:rsidRPr="003A2498">
        <w:rPr>
          <w:i/>
          <w:color w:val="0070C0"/>
        </w:rPr>
        <w:t xml:space="preserve"> </w:t>
      </w:r>
      <w:r w:rsidR="006C460A" w:rsidRPr="00903004">
        <w:rPr>
          <w:i/>
          <w:color w:val="0070C0"/>
          <w:lang w:val="en-GB"/>
        </w:rPr>
        <w:t>Trade name</w:t>
      </w:r>
      <w:r w:rsidR="006C460A" w:rsidRPr="003A2498">
        <w:rPr>
          <w:i/>
          <w:color w:val="0070C0"/>
        </w:rPr>
        <w:t>:</w:t>
      </w:r>
    </w:p>
    <w:p w:rsidR="00363394" w:rsidRPr="001A637D" w:rsidRDefault="003633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67"/>
        <w:rPr>
          <w:b/>
        </w:rPr>
      </w:pPr>
      <w:r>
        <w:rPr>
          <w:b/>
          <w:highlight w:val="lightGray"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0" w:name="Text11"/>
      <w:r>
        <w:rPr>
          <w:b/>
          <w:highlight w:val="lightGray"/>
        </w:rPr>
        <w:instrText xml:space="preserve"> FORMTEXT </w:instrText>
      </w:r>
      <w:r>
        <w:rPr>
          <w:b/>
          <w:highlight w:val="lightGray"/>
        </w:rPr>
      </w:r>
      <w:r>
        <w:rPr>
          <w:b/>
          <w:highlight w:val="lightGray"/>
        </w:rPr>
        <w:fldChar w:fldCharType="separate"/>
      </w:r>
      <w:r w:rsidR="0016469B">
        <w:rPr>
          <w:b/>
          <w:highlight w:val="lightGray"/>
        </w:rPr>
        <w:t> </w:t>
      </w:r>
      <w:r w:rsidR="0016469B">
        <w:rPr>
          <w:b/>
          <w:highlight w:val="lightGray"/>
        </w:rPr>
        <w:t> </w:t>
      </w:r>
      <w:r w:rsidR="0016469B">
        <w:rPr>
          <w:b/>
          <w:highlight w:val="lightGray"/>
        </w:rPr>
        <w:t> </w:t>
      </w:r>
      <w:r w:rsidR="0016469B">
        <w:rPr>
          <w:b/>
          <w:highlight w:val="lightGray"/>
        </w:rPr>
        <w:t> </w:t>
      </w:r>
      <w:r w:rsidR="0016469B">
        <w:rPr>
          <w:b/>
          <w:highlight w:val="lightGray"/>
        </w:rPr>
        <w:t> </w:t>
      </w:r>
      <w:r>
        <w:rPr>
          <w:b/>
          <w:highlight w:val="lightGray"/>
        </w:rPr>
        <w:fldChar w:fldCharType="end"/>
      </w:r>
      <w:bookmarkEnd w:id="0"/>
    </w:p>
    <w:p w:rsidR="00363394" w:rsidRPr="001A637D" w:rsidRDefault="00363394"/>
    <w:p w:rsidR="00363394" w:rsidRPr="003A2498" w:rsidRDefault="00363394" w:rsidP="003A2498">
      <w:pPr>
        <w:pStyle w:val="Odstavecseseznamem"/>
        <w:numPr>
          <w:ilvl w:val="0"/>
          <w:numId w:val="3"/>
        </w:numPr>
        <w:ind w:left="567" w:hanging="567"/>
        <w:rPr>
          <w:b/>
        </w:rPr>
      </w:pPr>
      <w:r w:rsidRPr="003A2498">
        <w:rPr>
          <w:b/>
        </w:rPr>
        <w:t>Formulační typ:</w:t>
      </w:r>
      <w:r w:rsidR="006C460A" w:rsidRPr="003A2498">
        <w:rPr>
          <w:i/>
          <w:color w:val="0070C0"/>
        </w:rPr>
        <w:t xml:space="preserve"> </w:t>
      </w:r>
      <w:r w:rsidR="006C460A" w:rsidRPr="00903004">
        <w:rPr>
          <w:i/>
          <w:color w:val="0070C0"/>
          <w:lang w:val="en-GB"/>
        </w:rPr>
        <w:t>Formulation type</w:t>
      </w:r>
      <w:r w:rsidR="006C460A" w:rsidRPr="003A2498">
        <w:rPr>
          <w:i/>
          <w:color w:val="0070C0"/>
        </w:rPr>
        <w:t>:</w:t>
      </w:r>
    </w:p>
    <w:p w:rsidR="00994F2B" w:rsidRPr="00233B70" w:rsidRDefault="00994F2B" w:rsidP="00233B70">
      <w:pPr>
        <w:overflowPunct w:val="0"/>
        <w:autoSpaceDE w:val="0"/>
        <w:ind w:left="567"/>
        <w:rPr>
          <w:rFonts w:eastAsia="MS Mincho" w:cs="Times New Roman"/>
          <w:i/>
          <w:iCs/>
          <w:sz w:val="20"/>
          <w:szCs w:val="20"/>
        </w:rPr>
      </w:pPr>
      <w:r w:rsidRPr="00233B70">
        <w:rPr>
          <w:rFonts w:eastAsia="MS Mincho" w:cs="Times New Roman"/>
          <w:i/>
          <w:iCs/>
          <w:sz w:val="20"/>
          <w:szCs w:val="20"/>
        </w:rPr>
        <w:t xml:space="preserve"> </w:t>
      </w:r>
      <w:r w:rsidRPr="00233B70">
        <w:rPr>
          <w:rFonts w:eastAsia="MS Mincho" w:cs="Times New Roman"/>
          <w:i/>
          <w:sz w:val="20"/>
          <w:szCs w:val="20"/>
        </w:rPr>
        <w:t>(WP, SC, SL…)</w:t>
      </w:r>
    </w:p>
    <w:p w:rsidR="00363394" w:rsidRPr="001A637D" w:rsidRDefault="003633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67"/>
      </w:pPr>
      <w:r>
        <w:rPr>
          <w:highlight w:val="lightGray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1" w:name="Text12"/>
      <w:r>
        <w:rPr>
          <w:highlight w:val="lightGray"/>
        </w:rPr>
        <w:instrText xml:space="preserve"> FORMTEXT </w:instrText>
      </w:r>
      <w:r>
        <w:rPr>
          <w:highlight w:val="lightGray"/>
        </w:rPr>
      </w:r>
      <w:r>
        <w:rPr>
          <w:highlight w:val="lightGray"/>
        </w:rPr>
        <w:fldChar w:fldCharType="separate"/>
      </w:r>
      <w:r w:rsidR="0016469B">
        <w:rPr>
          <w:highlight w:val="lightGray"/>
        </w:rPr>
        <w:t> </w:t>
      </w:r>
      <w:r w:rsidR="0016469B">
        <w:rPr>
          <w:highlight w:val="lightGray"/>
        </w:rPr>
        <w:t> </w:t>
      </w:r>
      <w:r w:rsidR="0016469B">
        <w:rPr>
          <w:highlight w:val="lightGray"/>
        </w:rPr>
        <w:t> </w:t>
      </w:r>
      <w:r w:rsidR="0016469B">
        <w:rPr>
          <w:highlight w:val="lightGray"/>
        </w:rPr>
        <w:t> </w:t>
      </w:r>
      <w:r w:rsidR="0016469B">
        <w:rPr>
          <w:highlight w:val="lightGray"/>
        </w:rPr>
        <w:t> </w:t>
      </w:r>
      <w:r>
        <w:rPr>
          <w:highlight w:val="lightGray"/>
        </w:rPr>
        <w:fldChar w:fldCharType="end"/>
      </w:r>
      <w:bookmarkEnd w:id="1"/>
    </w:p>
    <w:p w:rsidR="00363394" w:rsidRPr="001A637D" w:rsidRDefault="00363394">
      <w:pPr>
        <w:ind w:left="6"/>
      </w:pPr>
    </w:p>
    <w:p w:rsidR="00363394" w:rsidRPr="003A2498" w:rsidRDefault="00363394" w:rsidP="003A2498">
      <w:pPr>
        <w:pStyle w:val="Odstavecseseznamem"/>
        <w:numPr>
          <w:ilvl w:val="0"/>
          <w:numId w:val="3"/>
        </w:numPr>
        <w:ind w:left="567" w:hanging="567"/>
        <w:rPr>
          <w:b/>
        </w:rPr>
      </w:pPr>
      <w:r w:rsidRPr="003A2498">
        <w:rPr>
          <w:b/>
        </w:rPr>
        <w:t>Kód formulace:</w:t>
      </w:r>
      <w:r w:rsidR="006C460A" w:rsidRPr="003A2498">
        <w:rPr>
          <w:i/>
          <w:color w:val="0070C0"/>
        </w:rPr>
        <w:t xml:space="preserve"> </w:t>
      </w:r>
      <w:r w:rsidR="006C460A" w:rsidRPr="00903004">
        <w:rPr>
          <w:i/>
          <w:color w:val="0070C0"/>
          <w:lang w:val="en-GB"/>
        </w:rPr>
        <w:t>Formulation development code:</w:t>
      </w:r>
    </w:p>
    <w:p w:rsidR="00994F2B" w:rsidRPr="00994F2B" w:rsidRDefault="00233B70" w:rsidP="00233B70">
      <w:pPr>
        <w:pStyle w:val="Prosttext1"/>
        <w:rPr>
          <w:rFonts w:ascii="Times New Roman" w:eastAsia="MS Mincho" w:hAnsi="Times New Roman" w:cs="Times New Roman"/>
          <w:i/>
        </w:rPr>
      </w:pPr>
      <w:r>
        <w:rPr>
          <w:rFonts w:ascii="Times New Roman" w:eastAsia="MS Mincho" w:hAnsi="Times New Roman" w:cs="Times New Roman"/>
          <w:i/>
        </w:rPr>
        <w:t xml:space="preserve">           </w:t>
      </w:r>
      <w:r w:rsidR="00994F2B" w:rsidRPr="00904744">
        <w:rPr>
          <w:rFonts w:ascii="Times New Roman" w:eastAsia="MS Mincho" w:hAnsi="Times New Roman" w:cs="Times New Roman"/>
          <w:i/>
        </w:rPr>
        <w:t xml:space="preserve">(jednoznačný kód pro konkrétní formulaci daný </w:t>
      </w:r>
      <w:proofErr w:type="gramStart"/>
      <w:r w:rsidR="00994F2B" w:rsidRPr="00904744">
        <w:rPr>
          <w:rFonts w:ascii="Times New Roman" w:eastAsia="MS Mincho" w:hAnsi="Times New Roman" w:cs="Times New Roman"/>
          <w:i/>
        </w:rPr>
        <w:t>výrobcem - vývojový</w:t>
      </w:r>
      <w:proofErr w:type="gramEnd"/>
      <w:r w:rsidR="00994F2B" w:rsidRPr="00904744">
        <w:rPr>
          <w:rFonts w:ascii="Times New Roman" w:eastAsia="MS Mincho" w:hAnsi="Times New Roman" w:cs="Times New Roman"/>
          <w:i/>
        </w:rPr>
        <w:t xml:space="preserve"> kód)</w:t>
      </w:r>
    </w:p>
    <w:p w:rsidR="00363394" w:rsidRPr="001A637D" w:rsidRDefault="003633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67"/>
      </w:pPr>
      <w:r>
        <w:rPr>
          <w:highlight w:val="lightGray"/>
        </w:rPr>
        <w:fldChar w:fldCharType="begin">
          <w:ffData>
            <w:name w:val="Text13"/>
            <w:enabled/>
            <w:calcOnExit w:val="0"/>
            <w:textInput/>
          </w:ffData>
        </w:fldChar>
      </w:r>
      <w:bookmarkStart w:id="2" w:name="Text13"/>
      <w:r>
        <w:rPr>
          <w:highlight w:val="lightGray"/>
        </w:rPr>
        <w:instrText xml:space="preserve"> FORMTEXT </w:instrText>
      </w:r>
      <w:r>
        <w:rPr>
          <w:highlight w:val="lightGray"/>
        </w:rPr>
      </w:r>
      <w:r>
        <w:rPr>
          <w:highlight w:val="lightGray"/>
        </w:rPr>
        <w:fldChar w:fldCharType="separate"/>
      </w:r>
      <w:r w:rsidR="0016469B">
        <w:rPr>
          <w:highlight w:val="lightGray"/>
        </w:rPr>
        <w:t> </w:t>
      </w:r>
      <w:r w:rsidR="0016469B">
        <w:rPr>
          <w:highlight w:val="lightGray"/>
        </w:rPr>
        <w:t> </w:t>
      </w:r>
      <w:r w:rsidR="0016469B">
        <w:rPr>
          <w:highlight w:val="lightGray"/>
        </w:rPr>
        <w:t> </w:t>
      </w:r>
      <w:r w:rsidR="0016469B">
        <w:rPr>
          <w:highlight w:val="lightGray"/>
        </w:rPr>
        <w:t> </w:t>
      </w:r>
      <w:r w:rsidR="0016469B">
        <w:rPr>
          <w:highlight w:val="lightGray"/>
        </w:rPr>
        <w:t> </w:t>
      </w:r>
      <w:r>
        <w:rPr>
          <w:highlight w:val="lightGray"/>
        </w:rPr>
        <w:fldChar w:fldCharType="end"/>
      </w:r>
      <w:bookmarkEnd w:id="2"/>
    </w:p>
    <w:p w:rsidR="00363394" w:rsidRPr="001A637D" w:rsidRDefault="00363394">
      <w:pPr>
        <w:ind w:left="6"/>
      </w:pPr>
    </w:p>
    <w:p w:rsidR="00233B70" w:rsidRPr="00233B70" w:rsidRDefault="00363394" w:rsidP="003A2498">
      <w:pPr>
        <w:pStyle w:val="Odstavecseseznamem"/>
        <w:numPr>
          <w:ilvl w:val="0"/>
          <w:numId w:val="3"/>
        </w:numPr>
        <w:ind w:left="567" w:hanging="567"/>
      </w:pPr>
      <w:r w:rsidRPr="003A2498">
        <w:rPr>
          <w:b/>
        </w:rPr>
        <w:t>Účinný organismus / účinné organismy:</w:t>
      </w:r>
      <w:r w:rsidRPr="001A637D">
        <w:t xml:space="preserve"> </w:t>
      </w:r>
      <w:r w:rsidR="00233B70" w:rsidRPr="00903004">
        <w:rPr>
          <w:i/>
          <w:iCs/>
          <w:color w:val="0070C0"/>
          <w:lang w:val="en-GB"/>
        </w:rPr>
        <w:t>Active organism/s</w:t>
      </w:r>
      <w:r w:rsidR="00233B70" w:rsidRPr="003A2498">
        <w:rPr>
          <w:i/>
          <w:iCs/>
          <w:color w:val="0070C0"/>
        </w:rPr>
        <w:t>:</w:t>
      </w:r>
      <w:r w:rsidR="00233B70" w:rsidRPr="00233B70">
        <w:t xml:space="preserve"> </w:t>
      </w:r>
    </w:p>
    <w:p w:rsidR="00994F2B" w:rsidRPr="00994F2B" w:rsidRDefault="00994F2B" w:rsidP="00233B70">
      <w:pPr>
        <w:ind w:left="567"/>
      </w:pPr>
      <w:r w:rsidRPr="00904744">
        <w:rPr>
          <w:i/>
          <w:sz w:val="20"/>
          <w:szCs w:val="20"/>
        </w:rPr>
        <w:t>(</w:t>
      </w:r>
      <w:r w:rsidR="00233B70">
        <w:rPr>
          <w:i/>
          <w:sz w:val="20"/>
          <w:szCs w:val="20"/>
        </w:rPr>
        <w:t xml:space="preserve">žadatel vyplní </w:t>
      </w:r>
      <w:r w:rsidRPr="00904744">
        <w:rPr>
          <w:i/>
          <w:sz w:val="20"/>
          <w:szCs w:val="20"/>
        </w:rPr>
        <w:t>pro každý organismus zvlášť)</w:t>
      </w:r>
      <w:r>
        <w:rPr>
          <w:i/>
          <w:sz w:val="20"/>
          <w:szCs w:val="20"/>
        </w:rPr>
        <w:t xml:space="preserve"> </w:t>
      </w:r>
    </w:p>
    <w:p w:rsidR="00233B70" w:rsidRPr="003A2498" w:rsidRDefault="003A2498" w:rsidP="003A2498">
      <w:pPr>
        <w:pStyle w:val="Odstavecseseznamem"/>
        <w:numPr>
          <w:ilvl w:val="1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</w:rPr>
        <w:t xml:space="preserve"> </w:t>
      </w:r>
      <w:r>
        <w:rPr>
          <w:b/>
        </w:rPr>
        <w:tab/>
      </w:r>
      <w:r w:rsidR="00233B70" w:rsidRPr="003A2498">
        <w:rPr>
          <w:b/>
        </w:rPr>
        <w:t xml:space="preserve">Druhový název: </w:t>
      </w:r>
      <w:r w:rsidR="00233B70" w:rsidRPr="00903004">
        <w:rPr>
          <w:i/>
          <w:color w:val="0070C0"/>
          <w:lang w:val="en-GB"/>
        </w:rPr>
        <w:t>Name of the active organism (species, subspecies, strain</w:t>
      </w:r>
      <w:r w:rsidR="00233B70" w:rsidRPr="003A2498">
        <w:rPr>
          <w:i/>
          <w:color w:val="0070C0"/>
        </w:rPr>
        <w:t>)</w:t>
      </w:r>
      <w:r w:rsidR="00AC7EDF" w:rsidRPr="003A2498">
        <w:rPr>
          <w:i/>
          <w:color w:val="0070C0"/>
        </w:rPr>
        <w:t>:</w:t>
      </w:r>
      <w:r w:rsidR="00233B70" w:rsidRPr="003A2498">
        <w:rPr>
          <w:i/>
          <w:color w:val="0070C0"/>
        </w:rPr>
        <w:t xml:space="preserve"> </w:t>
      </w:r>
      <w:r w:rsidR="00233B70" w:rsidRPr="003A2498">
        <w:rPr>
          <w:i/>
          <w:sz w:val="20"/>
          <w:szCs w:val="20"/>
        </w:rPr>
        <w:t xml:space="preserve">(žadatel  </w:t>
      </w:r>
      <w:r w:rsidR="00233B70" w:rsidRPr="003A2498">
        <w:rPr>
          <w:i/>
          <w:sz w:val="20"/>
          <w:szCs w:val="20"/>
        </w:rPr>
        <w:br/>
        <w:t xml:space="preserve">       vyplní česky i anglicky)</w:t>
      </w:r>
    </w:p>
    <w:p w:rsidR="00233B70" w:rsidRPr="00F71272" w:rsidRDefault="00F71272" w:rsidP="00F712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rPr>
          <w:b/>
        </w:rPr>
      </w:pPr>
      <w:r>
        <w:rPr>
          <w:b/>
          <w:highlight w:val="lightGray"/>
        </w:rPr>
        <w:fldChar w:fldCharType="begin">
          <w:ffData>
            <w:name w:val="Text11"/>
            <w:enabled/>
            <w:calcOnExit w:val="0"/>
            <w:textInput/>
          </w:ffData>
        </w:fldChar>
      </w:r>
      <w:r>
        <w:rPr>
          <w:b/>
          <w:highlight w:val="lightGray"/>
        </w:rPr>
        <w:instrText xml:space="preserve"> FORMTEXT </w:instrText>
      </w:r>
      <w:r>
        <w:rPr>
          <w:b/>
          <w:highlight w:val="lightGray"/>
        </w:rPr>
      </w:r>
      <w:r>
        <w:rPr>
          <w:b/>
          <w:highlight w:val="lightGray"/>
        </w:rPr>
        <w:fldChar w:fldCharType="separate"/>
      </w:r>
      <w:r>
        <w:rPr>
          <w:b/>
          <w:highlight w:val="lightGray"/>
        </w:rPr>
        <w:t> </w:t>
      </w:r>
      <w:r>
        <w:rPr>
          <w:b/>
          <w:highlight w:val="lightGray"/>
        </w:rPr>
        <w:t> </w:t>
      </w:r>
      <w:r>
        <w:rPr>
          <w:b/>
          <w:highlight w:val="lightGray"/>
        </w:rPr>
        <w:t> </w:t>
      </w:r>
      <w:r>
        <w:rPr>
          <w:b/>
          <w:highlight w:val="lightGray"/>
        </w:rPr>
        <w:t> </w:t>
      </w:r>
      <w:r>
        <w:rPr>
          <w:b/>
          <w:highlight w:val="lightGray"/>
        </w:rPr>
        <w:t> </w:t>
      </w:r>
      <w:r>
        <w:rPr>
          <w:b/>
          <w:highlight w:val="lightGray"/>
        </w:rPr>
        <w:fldChar w:fldCharType="end"/>
      </w:r>
    </w:p>
    <w:p w:rsidR="00233B70" w:rsidRPr="006D5AA3" w:rsidRDefault="00CA2726" w:rsidP="00CA2726">
      <w:pPr>
        <w:pStyle w:val="Odstavecseseznamem"/>
        <w:numPr>
          <w:ilvl w:val="1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rPr>
          <w:b/>
        </w:rPr>
        <w:t xml:space="preserve"> </w:t>
      </w:r>
      <w:r>
        <w:rPr>
          <w:b/>
        </w:rPr>
        <w:tab/>
      </w:r>
      <w:r w:rsidR="00233B70" w:rsidRPr="00CA2726">
        <w:rPr>
          <w:b/>
        </w:rPr>
        <w:t>Taxonomické (systematické) označení druhu:</w:t>
      </w:r>
      <w:r w:rsidR="00233B70" w:rsidRPr="006D5AA3">
        <w:t xml:space="preserve"> </w:t>
      </w:r>
      <w:r w:rsidR="00233B70" w:rsidRPr="00903004">
        <w:rPr>
          <w:i/>
          <w:color w:val="0070C0"/>
          <w:lang w:val="en-GB"/>
        </w:rPr>
        <w:t>Taxonomic description</w:t>
      </w:r>
      <w:r w:rsidR="00233B70" w:rsidRPr="00CA2726">
        <w:rPr>
          <w:i/>
          <w:color w:val="0070C0"/>
        </w:rPr>
        <w:t xml:space="preserve"> </w:t>
      </w:r>
      <w:r w:rsidR="00233B70" w:rsidRPr="00CA2726">
        <w:rPr>
          <w:i/>
        </w:rPr>
        <w:t>(</w:t>
      </w:r>
      <w:r w:rsidR="00233B70" w:rsidRPr="00CA2726">
        <w:rPr>
          <w:i/>
          <w:sz w:val="20"/>
          <w:szCs w:val="20"/>
        </w:rPr>
        <w:t xml:space="preserve">čeleď, rod, </w:t>
      </w:r>
      <w:r w:rsidR="00233B70" w:rsidRPr="00CA2726">
        <w:rPr>
          <w:i/>
          <w:sz w:val="20"/>
          <w:szCs w:val="20"/>
        </w:rPr>
        <w:br/>
        <w:t xml:space="preserve">       druh, kmen, sérotyp, nebo jiné označení příslušející mikroorganismu; žadatel vyplní česky i anglicky)</w:t>
      </w:r>
    </w:p>
    <w:p w:rsidR="00233B70" w:rsidRPr="00F71272" w:rsidRDefault="00F71272" w:rsidP="00F712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rPr>
          <w:b/>
        </w:rPr>
      </w:pPr>
      <w:r>
        <w:rPr>
          <w:b/>
          <w:highlight w:val="lightGray"/>
        </w:rPr>
        <w:fldChar w:fldCharType="begin">
          <w:ffData>
            <w:name w:val="Text11"/>
            <w:enabled/>
            <w:calcOnExit w:val="0"/>
            <w:textInput/>
          </w:ffData>
        </w:fldChar>
      </w:r>
      <w:r>
        <w:rPr>
          <w:b/>
          <w:highlight w:val="lightGray"/>
        </w:rPr>
        <w:instrText xml:space="preserve"> FORMTEXT </w:instrText>
      </w:r>
      <w:r>
        <w:rPr>
          <w:b/>
          <w:highlight w:val="lightGray"/>
        </w:rPr>
      </w:r>
      <w:r>
        <w:rPr>
          <w:b/>
          <w:highlight w:val="lightGray"/>
        </w:rPr>
        <w:fldChar w:fldCharType="separate"/>
      </w:r>
      <w:r>
        <w:rPr>
          <w:b/>
          <w:highlight w:val="lightGray"/>
        </w:rPr>
        <w:t> </w:t>
      </w:r>
      <w:r>
        <w:rPr>
          <w:b/>
          <w:highlight w:val="lightGray"/>
        </w:rPr>
        <w:t> </w:t>
      </w:r>
      <w:r>
        <w:rPr>
          <w:b/>
          <w:highlight w:val="lightGray"/>
        </w:rPr>
        <w:t> </w:t>
      </w:r>
      <w:r>
        <w:rPr>
          <w:b/>
          <w:highlight w:val="lightGray"/>
        </w:rPr>
        <w:t> </w:t>
      </w:r>
      <w:r>
        <w:rPr>
          <w:b/>
          <w:highlight w:val="lightGray"/>
        </w:rPr>
        <w:t> </w:t>
      </w:r>
      <w:r>
        <w:rPr>
          <w:b/>
          <w:highlight w:val="lightGray"/>
        </w:rPr>
        <w:fldChar w:fldCharType="end"/>
      </w:r>
    </w:p>
    <w:p w:rsidR="00233B70" w:rsidRPr="00DD1CBB" w:rsidRDefault="00CA2726" w:rsidP="00CA2726">
      <w:pPr>
        <w:pStyle w:val="Odstavecseseznamem"/>
        <w:numPr>
          <w:ilvl w:val="1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rPr>
          <w:b/>
        </w:rPr>
        <w:t xml:space="preserve"> </w:t>
      </w:r>
      <w:r>
        <w:rPr>
          <w:b/>
        </w:rPr>
        <w:tab/>
      </w:r>
      <w:r w:rsidR="00233B70" w:rsidRPr="00CA2726">
        <w:rPr>
          <w:b/>
        </w:rPr>
        <w:t xml:space="preserve">Kód účinného organismu: </w:t>
      </w:r>
      <w:r w:rsidR="00233B70" w:rsidRPr="00903004">
        <w:rPr>
          <w:i/>
          <w:color w:val="0070C0"/>
          <w:lang w:val="en-GB"/>
        </w:rPr>
        <w:t>Development code</w:t>
      </w:r>
      <w:r w:rsidR="00233B70" w:rsidRPr="00CA2726">
        <w:rPr>
          <w:i/>
          <w:color w:val="0070C0"/>
        </w:rPr>
        <w:t xml:space="preserve">: </w:t>
      </w:r>
      <w:r w:rsidR="00233B70" w:rsidRPr="00CA2726">
        <w:rPr>
          <w:i/>
          <w:sz w:val="20"/>
          <w:szCs w:val="20"/>
        </w:rPr>
        <w:t xml:space="preserve">(jednoznačný kód pro konkrétní formulaci </w:t>
      </w:r>
      <w:r w:rsidR="00233B70" w:rsidRPr="00CA2726">
        <w:rPr>
          <w:i/>
          <w:sz w:val="20"/>
          <w:szCs w:val="20"/>
        </w:rPr>
        <w:br/>
        <w:t xml:space="preserve">       daný výrobcem – vývojový kód byl-li organismu přidělen)</w:t>
      </w:r>
    </w:p>
    <w:p w:rsidR="00233B70" w:rsidRPr="00F71272" w:rsidRDefault="00F71272" w:rsidP="00F712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rPr>
          <w:b/>
        </w:rPr>
      </w:pPr>
      <w:r>
        <w:rPr>
          <w:b/>
          <w:highlight w:val="lightGray"/>
        </w:rPr>
        <w:fldChar w:fldCharType="begin">
          <w:ffData>
            <w:name w:val="Text11"/>
            <w:enabled/>
            <w:calcOnExit w:val="0"/>
            <w:textInput/>
          </w:ffData>
        </w:fldChar>
      </w:r>
      <w:r>
        <w:rPr>
          <w:b/>
          <w:highlight w:val="lightGray"/>
        </w:rPr>
        <w:instrText xml:space="preserve"> FORMTEXT </w:instrText>
      </w:r>
      <w:r>
        <w:rPr>
          <w:b/>
          <w:highlight w:val="lightGray"/>
        </w:rPr>
      </w:r>
      <w:r>
        <w:rPr>
          <w:b/>
          <w:highlight w:val="lightGray"/>
        </w:rPr>
        <w:fldChar w:fldCharType="separate"/>
      </w:r>
      <w:r>
        <w:rPr>
          <w:b/>
          <w:highlight w:val="lightGray"/>
        </w:rPr>
        <w:t> </w:t>
      </w:r>
      <w:r>
        <w:rPr>
          <w:b/>
          <w:highlight w:val="lightGray"/>
        </w:rPr>
        <w:t> </w:t>
      </w:r>
      <w:r>
        <w:rPr>
          <w:b/>
          <w:highlight w:val="lightGray"/>
        </w:rPr>
        <w:t> </w:t>
      </w:r>
      <w:r>
        <w:rPr>
          <w:b/>
          <w:highlight w:val="lightGray"/>
        </w:rPr>
        <w:t> </w:t>
      </w:r>
      <w:r>
        <w:rPr>
          <w:b/>
          <w:highlight w:val="lightGray"/>
        </w:rPr>
        <w:t> </w:t>
      </w:r>
      <w:r>
        <w:rPr>
          <w:b/>
          <w:highlight w:val="lightGray"/>
        </w:rPr>
        <w:fldChar w:fldCharType="end"/>
      </w:r>
    </w:p>
    <w:p w:rsidR="00233B70" w:rsidRPr="006D5AA3" w:rsidRDefault="00CA2726" w:rsidP="00CA2726">
      <w:pPr>
        <w:pStyle w:val="Odstavecseseznamem"/>
        <w:numPr>
          <w:ilvl w:val="1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rPr>
          <w:b/>
        </w:rPr>
        <w:t xml:space="preserve"> </w:t>
      </w:r>
      <w:r>
        <w:rPr>
          <w:b/>
        </w:rPr>
        <w:tab/>
      </w:r>
      <w:r w:rsidR="00233B70" w:rsidRPr="00CA2726">
        <w:rPr>
          <w:b/>
        </w:rPr>
        <w:t>Název mezinárodně uznávané sbírky kultur s daným přístupovým číslem:</w:t>
      </w:r>
      <w:r w:rsidR="00233B70" w:rsidRPr="006D5AA3">
        <w:t xml:space="preserve"> </w:t>
      </w:r>
    </w:p>
    <w:p w:rsidR="00233B70" w:rsidRPr="0091140C" w:rsidRDefault="00233B70" w:rsidP="00233B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  <w:color w:val="0070C0"/>
        </w:rPr>
      </w:pPr>
      <w:r w:rsidRPr="0091140C">
        <w:rPr>
          <w:i/>
          <w:iCs/>
          <w:color w:val="0070C0"/>
          <w:sz w:val="22"/>
          <w:szCs w:val="22"/>
          <w:lang w:val="en-US"/>
        </w:rPr>
        <w:t xml:space="preserve">            </w:t>
      </w:r>
      <w:r w:rsidRPr="0091140C">
        <w:rPr>
          <w:i/>
          <w:iCs/>
          <w:color w:val="0070C0"/>
          <w:lang w:val="en-US"/>
        </w:rPr>
        <w:t xml:space="preserve">Accession number of </w:t>
      </w:r>
      <w:proofErr w:type="gramStart"/>
      <w:r w:rsidRPr="0091140C">
        <w:rPr>
          <w:i/>
          <w:iCs/>
          <w:color w:val="0070C0"/>
          <w:lang w:val="en-US"/>
        </w:rPr>
        <w:t>sample</w:t>
      </w:r>
      <w:proofErr w:type="gramEnd"/>
      <w:r w:rsidRPr="0091140C">
        <w:rPr>
          <w:i/>
          <w:iCs/>
          <w:color w:val="0070C0"/>
          <w:lang w:val="en-US"/>
        </w:rPr>
        <w:t xml:space="preserve"> in a recognized culture collection</w:t>
      </w:r>
      <w:r w:rsidRPr="0091140C">
        <w:rPr>
          <w:i/>
          <w:iCs/>
          <w:color w:val="0070C0"/>
        </w:rPr>
        <w:t>:</w:t>
      </w:r>
    </w:p>
    <w:p w:rsidR="00233B70" w:rsidRPr="00F71272" w:rsidRDefault="00F71272" w:rsidP="00F712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rPr>
          <w:b/>
        </w:rPr>
      </w:pPr>
      <w:r>
        <w:rPr>
          <w:b/>
          <w:highlight w:val="lightGray"/>
        </w:rPr>
        <w:fldChar w:fldCharType="begin">
          <w:ffData>
            <w:name w:val="Text11"/>
            <w:enabled/>
            <w:calcOnExit w:val="0"/>
            <w:textInput/>
          </w:ffData>
        </w:fldChar>
      </w:r>
      <w:r>
        <w:rPr>
          <w:b/>
          <w:highlight w:val="lightGray"/>
        </w:rPr>
        <w:instrText xml:space="preserve"> FORMTEXT </w:instrText>
      </w:r>
      <w:r>
        <w:rPr>
          <w:b/>
          <w:highlight w:val="lightGray"/>
        </w:rPr>
      </w:r>
      <w:r>
        <w:rPr>
          <w:b/>
          <w:highlight w:val="lightGray"/>
        </w:rPr>
        <w:fldChar w:fldCharType="separate"/>
      </w:r>
      <w:r>
        <w:rPr>
          <w:b/>
          <w:highlight w:val="lightGray"/>
        </w:rPr>
        <w:t> </w:t>
      </w:r>
      <w:r>
        <w:rPr>
          <w:b/>
          <w:highlight w:val="lightGray"/>
        </w:rPr>
        <w:t> </w:t>
      </w:r>
      <w:r>
        <w:rPr>
          <w:b/>
          <w:highlight w:val="lightGray"/>
        </w:rPr>
        <w:t> </w:t>
      </w:r>
      <w:r>
        <w:rPr>
          <w:b/>
          <w:highlight w:val="lightGray"/>
        </w:rPr>
        <w:t> </w:t>
      </w:r>
      <w:r>
        <w:rPr>
          <w:b/>
          <w:highlight w:val="lightGray"/>
        </w:rPr>
        <w:t> </w:t>
      </w:r>
      <w:r>
        <w:rPr>
          <w:b/>
          <w:highlight w:val="lightGray"/>
        </w:rPr>
        <w:fldChar w:fldCharType="end"/>
      </w:r>
    </w:p>
    <w:p w:rsidR="00233B70" w:rsidRPr="00CA2726" w:rsidRDefault="00CA2726" w:rsidP="00CA2726">
      <w:pPr>
        <w:pStyle w:val="Odstavecseseznamem"/>
        <w:numPr>
          <w:ilvl w:val="1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Cs/>
          <w:color w:val="0070C0"/>
        </w:rPr>
      </w:pPr>
      <w:r>
        <w:rPr>
          <w:b/>
        </w:rPr>
        <w:t xml:space="preserve"> </w:t>
      </w:r>
      <w:r>
        <w:rPr>
          <w:b/>
        </w:rPr>
        <w:tab/>
      </w:r>
      <w:r w:rsidR="00233B70" w:rsidRPr="00CA2726">
        <w:rPr>
          <w:b/>
        </w:rPr>
        <w:t xml:space="preserve">GMO: </w:t>
      </w:r>
      <w:r w:rsidR="00B7328A" w:rsidRPr="00CA2726">
        <w:rPr>
          <w:bCs/>
          <w:i/>
          <w:iCs/>
          <w:color w:val="0070C0"/>
        </w:rPr>
        <w:t>GMO:</w:t>
      </w:r>
      <w:r w:rsidR="00B7328A" w:rsidRPr="00CA2726">
        <w:rPr>
          <w:b/>
          <w:sz w:val="20"/>
          <w:szCs w:val="20"/>
        </w:rPr>
        <w:t xml:space="preserve"> </w:t>
      </w:r>
      <w:r w:rsidR="00233B70" w:rsidRPr="00CA2726">
        <w:rPr>
          <w:bCs/>
          <w:i/>
          <w:iCs/>
          <w:sz w:val="20"/>
          <w:szCs w:val="20"/>
        </w:rPr>
        <w:t>(ano – ne)</w:t>
      </w:r>
      <w:r w:rsidR="00233B70" w:rsidRPr="00CA2726">
        <w:rPr>
          <w:b/>
        </w:rPr>
        <w:t xml:space="preserve"> </w:t>
      </w:r>
    </w:p>
    <w:p w:rsidR="00233B70" w:rsidRPr="00F71272" w:rsidRDefault="00F71272" w:rsidP="00F712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rPr>
          <w:b/>
        </w:rPr>
      </w:pPr>
      <w:r>
        <w:rPr>
          <w:b/>
          <w:highlight w:val="lightGray"/>
        </w:rPr>
        <w:fldChar w:fldCharType="begin">
          <w:ffData>
            <w:name w:val="Text11"/>
            <w:enabled/>
            <w:calcOnExit w:val="0"/>
            <w:textInput/>
          </w:ffData>
        </w:fldChar>
      </w:r>
      <w:r>
        <w:rPr>
          <w:b/>
          <w:highlight w:val="lightGray"/>
        </w:rPr>
        <w:instrText xml:space="preserve"> FORMTEXT </w:instrText>
      </w:r>
      <w:r>
        <w:rPr>
          <w:b/>
          <w:highlight w:val="lightGray"/>
        </w:rPr>
      </w:r>
      <w:r>
        <w:rPr>
          <w:b/>
          <w:highlight w:val="lightGray"/>
        </w:rPr>
        <w:fldChar w:fldCharType="separate"/>
      </w:r>
      <w:r>
        <w:rPr>
          <w:b/>
          <w:highlight w:val="lightGray"/>
        </w:rPr>
        <w:t> </w:t>
      </w:r>
      <w:r>
        <w:rPr>
          <w:b/>
          <w:highlight w:val="lightGray"/>
        </w:rPr>
        <w:t> </w:t>
      </w:r>
      <w:r>
        <w:rPr>
          <w:b/>
          <w:highlight w:val="lightGray"/>
        </w:rPr>
        <w:t> </w:t>
      </w:r>
      <w:r>
        <w:rPr>
          <w:b/>
          <w:highlight w:val="lightGray"/>
        </w:rPr>
        <w:t> </w:t>
      </w:r>
      <w:r>
        <w:rPr>
          <w:b/>
          <w:highlight w:val="lightGray"/>
        </w:rPr>
        <w:t> </w:t>
      </w:r>
      <w:r>
        <w:rPr>
          <w:b/>
          <w:highlight w:val="lightGray"/>
        </w:rPr>
        <w:fldChar w:fldCharType="end"/>
      </w:r>
    </w:p>
    <w:p w:rsidR="00233B70" w:rsidRPr="00CA2726" w:rsidRDefault="00CA2726" w:rsidP="00CA2726">
      <w:pPr>
        <w:pStyle w:val="Odstavecseseznamem"/>
        <w:numPr>
          <w:ilvl w:val="1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</w:rPr>
      </w:pPr>
      <w:r>
        <w:rPr>
          <w:b/>
        </w:rPr>
        <w:t xml:space="preserve"> </w:t>
      </w:r>
      <w:r>
        <w:rPr>
          <w:b/>
        </w:rPr>
        <w:tab/>
      </w:r>
      <w:r w:rsidR="00233B70" w:rsidRPr="00CA2726">
        <w:rPr>
          <w:b/>
        </w:rPr>
        <w:t xml:space="preserve">Stadium účinných propagulí: </w:t>
      </w:r>
      <w:r w:rsidR="00233B70" w:rsidRPr="00CA2726">
        <w:rPr>
          <w:i/>
          <w:iCs/>
          <w:sz w:val="20"/>
          <w:szCs w:val="20"/>
        </w:rPr>
        <w:t>(např. spory, mycelium)</w:t>
      </w:r>
      <w:r w:rsidR="00233B70" w:rsidRPr="00CA2726">
        <w:rPr>
          <w:i/>
          <w:iCs/>
        </w:rPr>
        <w:t xml:space="preserve"> </w:t>
      </w:r>
    </w:p>
    <w:p w:rsidR="00233B70" w:rsidRPr="006D5AA3" w:rsidRDefault="00AC7EDF" w:rsidP="005969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</w:pPr>
      <w:r>
        <w:rPr>
          <w:b/>
          <w:highlight w:val="lightGray"/>
        </w:rPr>
        <w:fldChar w:fldCharType="begin">
          <w:ffData>
            <w:name w:val="Text11"/>
            <w:enabled/>
            <w:calcOnExit w:val="0"/>
            <w:textInput/>
          </w:ffData>
        </w:fldChar>
      </w:r>
      <w:r>
        <w:rPr>
          <w:b/>
          <w:highlight w:val="lightGray"/>
        </w:rPr>
        <w:instrText xml:space="preserve"> FORMTEXT </w:instrText>
      </w:r>
      <w:r>
        <w:rPr>
          <w:b/>
          <w:highlight w:val="lightGray"/>
        </w:rPr>
      </w:r>
      <w:r>
        <w:rPr>
          <w:b/>
          <w:highlight w:val="lightGray"/>
        </w:rPr>
        <w:fldChar w:fldCharType="separate"/>
      </w:r>
      <w:r>
        <w:rPr>
          <w:b/>
          <w:highlight w:val="lightGray"/>
        </w:rPr>
        <w:t> </w:t>
      </w:r>
      <w:r>
        <w:rPr>
          <w:b/>
          <w:highlight w:val="lightGray"/>
        </w:rPr>
        <w:t> </w:t>
      </w:r>
      <w:r>
        <w:rPr>
          <w:b/>
          <w:highlight w:val="lightGray"/>
        </w:rPr>
        <w:t> </w:t>
      </w:r>
      <w:r>
        <w:rPr>
          <w:b/>
          <w:highlight w:val="lightGray"/>
        </w:rPr>
        <w:t> </w:t>
      </w:r>
      <w:r>
        <w:rPr>
          <w:b/>
          <w:highlight w:val="lightGray"/>
        </w:rPr>
        <w:t> </w:t>
      </w:r>
      <w:r>
        <w:rPr>
          <w:b/>
          <w:highlight w:val="lightGray"/>
        </w:rPr>
        <w:fldChar w:fldCharType="end"/>
      </w:r>
    </w:p>
    <w:p w:rsidR="00233B70" w:rsidRPr="00CA2726" w:rsidRDefault="00CA2726" w:rsidP="00CA2726">
      <w:pPr>
        <w:pStyle w:val="Odstavecseseznamem"/>
        <w:numPr>
          <w:ilvl w:val="1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  <w:sz w:val="20"/>
          <w:szCs w:val="20"/>
        </w:rPr>
      </w:pPr>
      <w:r>
        <w:rPr>
          <w:b/>
        </w:rPr>
        <w:t xml:space="preserve"> </w:t>
      </w:r>
      <w:r>
        <w:rPr>
          <w:b/>
        </w:rPr>
        <w:tab/>
      </w:r>
      <w:r w:rsidR="00233B70" w:rsidRPr="00CA2726">
        <w:rPr>
          <w:b/>
        </w:rPr>
        <w:t>Obsah účinných propagulí:</w:t>
      </w:r>
      <w:r w:rsidR="00233B70" w:rsidRPr="006D5AA3">
        <w:t xml:space="preserve"> </w:t>
      </w:r>
      <w:r w:rsidR="00233B70" w:rsidRPr="00CA2726">
        <w:rPr>
          <w:i/>
          <w:iCs/>
          <w:sz w:val="20"/>
          <w:szCs w:val="20"/>
        </w:rPr>
        <w:t>(žadatel uvede obsah v příslušných jednotkách)</w:t>
      </w:r>
    </w:p>
    <w:p w:rsidR="00233B70" w:rsidRDefault="00AC7EDF" w:rsidP="00AC7E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rPr>
          <w:i/>
          <w:iCs/>
          <w:sz w:val="20"/>
          <w:szCs w:val="20"/>
        </w:rPr>
      </w:pPr>
      <w:r>
        <w:rPr>
          <w:b/>
          <w:highlight w:val="lightGray"/>
        </w:rPr>
        <w:fldChar w:fldCharType="begin">
          <w:ffData>
            <w:name w:val="Text11"/>
            <w:enabled/>
            <w:calcOnExit w:val="0"/>
            <w:textInput/>
          </w:ffData>
        </w:fldChar>
      </w:r>
      <w:r>
        <w:rPr>
          <w:b/>
          <w:highlight w:val="lightGray"/>
        </w:rPr>
        <w:instrText xml:space="preserve"> FORMTEXT </w:instrText>
      </w:r>
      <w:r>
        <w:rPr>
          <w:b/>
          <w:highlight w:val="lightGray"/>
        </w:rPr>
      </w:r>
      <w:r>
        <w:rPr>
          <w:b/>
          <w:highlight w:val="lightGray"/>
        </w:rPr>
        <w:fldChar w:fldCharType="separate"/>
      </w:r>
      <w:r>
        <w:rPr>
          <w:b/>
          <w:highlight w:val="lightGray"/>
        </w:rPr>
        <w:t> </w:t>
      </w:r>
      <w:r>
        <w:rPr>
          <w:b/>
          <w:highlight w:val="lightGray"/>
        </w:rPr>
        <w:t> </w:t>
      </w:r>
      <w:r>
        <w:rPr>
          <w:b/>
          <w:highlight w:val="lightGray"/>
        </w:rPr>
        <w:t> </w:t>
      </w:r>
      <w:r>
        <w:rPr>
          <w:b/>
          <w:highlight w:val="lightGray"/>
        </w:rPr>
        <w:t> </w:t>
      </w:r>
      <w:r>
        <w:rPr>
          <w:b/>
          <w:highlight w:val="lightGray"/>
        </w:rPr>
        <w:t> </w:t>
      </w:r>
      <w:r>
        <w:rPr>
          <w:b/>
          <w:highlight w:val="lightGray"/>
        </w:rPr>
        <w:fldChar w:fldCharType="end"/>
      </w:r>
    </w:p>
    <w:p w:rsidR="00233B70" w:rsidRPr="00CA2726" w:rsidRDefault="00CA2726" w:rsidP="00CA2726">
      <w:pPr>
        <w:pStyle w:val="Odstavecseseznamem"/>
        <w:numPr>
          <w:ilvl w:val="1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  <w:sz w:val="20"/>
          <w:szCs w:val="20"/>
        </w:rPr>
      </w:pPr>
      <w:r>
        <w:rPr>
          <w:b/>
        </w:rPr>
        <w:t xml:space="preserve"> </w:t>
      </w:r>
      <w:r>
        <w:rPr>
          <w:b/>
        </w:rPr>
        <w:tab/>
      </w:r>
      <w:r w:rsidR="00233B70" w:rsidRPr="00CA2726">
        <w:rPr>
          <w:b/>
        </w:rPr>
        <w:t>Obsah účinných stadií:</w:t>
      </w:r>
      <w:r w:rsidR="00233B70" w:rsidRPr="00CA2726">
        <w:rPr>
          <w:i/>
          <w:iCs/>
          <w:sz w:val="20"/>
          <w:szCs w:val="20"/>
        </w:rPr>
        <w:t xml:space="preserve"> (žadatel uvede obsah v příslušných jednotkách)</w:t>
      </w:r>
    </w:p>
    <w:p w:rsidR="00233B70" w:rsidRPr="006D5AA3" w:rsidRDefault="00AC7EDF" w:rsidP="002E23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</w:pPr>
      <w:r>
        <w:rPr>
          <w:b/>
          <w:highlight w:val="lightGray"/>
        </w:rPr>
        <w:fldChar w:fldCharType="begin">
          <w:ffData>
            <w:name w:val="Text11"/>
            <w:enabled/>
            <w:calcOnExit w:val="0"/>
            <w:textInput/>
          </w:ffData>
        </w:fldChar>
      </w:r>
      <w:r>
        <w:rPr>
          <w:b/>
          <w:highlight w:val="lightGray"/>
        </w:rPr>
        <w:instrText xml:space="preserve"> FORMTEXT </w:instrText>
      </w:r>
      <w:r>
        <w:rPr>
          <w:b/>
          <w:highlight w:val="lightGray"/>
        </w:rPr>
      </w:r>
      <w:r>
        <w:rPr>
          <w:b/>
          <w:highlight w:val="lightGray"/>
        </w:rPr>
        <w:fldChar w:fldCharType="separate"/>
      </w:r>
      <w:r>
        <w:rPr>
          <w:b/>
          <w:highlight w:val="lightGray"/>
        </w:rPr>
        <w:t> </w:t>
      </w:r>
      <w:r>
        <w:rPr>
          <w:b/>
          <w:highlight w:val="lightGray"/>
        </w:rPr>
        <w:t> </w:t>
      </w:r>
      <w:r>
        <w:rPr>
          <w:b/>
          <w:highlight w:val="lightGray"/>
        </w:rPr>
        <w:t> </w:t>
      </w:r>
      <w:r>
        <w:rPr>
          <w:b/>
          <w:highlight w:val="lightGray"/>
        </w:rPr>
        <w:t> </w:t>
      </w:r>
      <w:r>
        <w:rPr>
          <w:b/>
          <w:highlight w:val="lightGray"/>
        </w:rPr>
        <w:t> </w:t>
      </w:r>
      <w:r>
        <w:rPr>
          <w:b/>
          <w:highlight w:val="lightGray"/>
        </w:rPr>
        <w:fldChar w:fldCharType="end"/>
      </w:r>
    </w:p>
    <w:p w:rsidR="003A2107" w:rsidRDefault="003A2107" w:rsidP="003A2107">
      <w:pPr>
        <w:ind w:left="567"/>
        <w:rPr>
          <w:b/>
        </w:rPr>
      </w:pPr>
    </w:p>
    <w:p w:rsidR="00650251" w:rsidRDefault="00650251" w:rsidP="003A2107">
      <w:pPr>
        <w:ind w:left="567"/>
        <w:rPr>
          <w:b/>
        </w:rPr>
      </w:pPr>
    </w:p>
    <w:p w:rsidR="00650251" w:rsidRDefault="00650251" w:rsidP="003A2107">
      <w:pPr>
        <w:ind w:left="567"/>
        <w:rPr>
          <w:b/>
        </w:rPr>
      </w:pPr>
    </w:p>
    <w:p w:rsidR="00716432" w:rsidRPr="00CA2726" w:rsidRDefault="00716432" w:rsidP="00CA2726">
      <w:pPr>
        <w:pStyle w:val="Odstavecseseznamem"/>
        <w:numPr>
          <w:ilvl w:val="0"/>
          <w:numId w:val="3"/>
        </w:numPr>
        <w:tabs>
          <w:tab w:val="left" w:pos="567"/>
        </w:tabs>
        <w:ind w:left="567" w:hanging="567"/>
        <w:jc w:val="both"/>
        <w:rPr>
          <w:b/>
        </w:rPr>
      </w:pPr>
      <w:r w:rsidRPr="00CA2726">
        <w:rPr>
          <w:b/>
        </w:rPr>
        <w:t xml:space="preserve">Účinná látka </w:t>
      </w:r>
      <w:r w:rsidR="00233B70" w:rsidRPr="00CA2726">
        <w:rPr>
          <w:b/>
        </w:rPr>
        <w:t xml:space="preserve">(= organismus) </w:t>
      </w:r>
      <w:r w:rsidRPr="00CA2726">
        <w:rPr>
          <w:b/>
        </w:rPr>
        <w:t xml:space="preserve">je </w:t>
      </w:r>
      <w:r w:rsidR="00367237" w:rsidRPr="00CA2726">
        <w:rPr>
          <w:b/>
        </w:rPr>
        <w:t>schválena</w:t>
      </w:r>
      <w:r w:rsidRPr="00CA2726">
        <w:rPr>
          <w:b/>
        </w:rPr>
        <w:t xml:space="preserve"> do </w:t>
      </w:r>
      <w:r w:rsidR="00367237" w:rsidRPr="00CA2726">
        <w:rPr>
          <w:b/>
          <w:bCs/>
        </w:rPr>
        <w:t xml:space="preserve">v příloze </w:t>
      </w:r>
      <w:r w:rsidR="00A66DC2" w:rsidRPr="00CA2726">
        <w:rPr>
          <w:b/>
          <w:bCs/>
        </w:rPr>
        <w:t>p</w:t>
      </w:r>
      <w:r w:rsidR="00367237" w:rsidRPr="00CA2726">
        <w:rPr>
          <w:b/>
          <w:bCs/>
        </w:rPr>
        <w:t xml:space="preserve">rováděcího </w:t>
      </w:r>
      <w:r w:rsidR="00A66DC2" w:rsidRPr="00CA2726">
        <w:rPr>
          <w:b/>
          <w:bCs/>
        </w:rPr>
        <w:t>n</w:t>
      </w:r>
      <w:r w:rsidR="00367237" w:rsidRPr="00CA2726">
        <w:rPr>
          <w:b/>
          <w:bCs/>
        </w:rPr>
        <w:t xml:space="preserve">ařízení Komise (EU), kterým se provádí </w:t>
      </w:r>
      <w:r w:rsidR="00A66DC2" w:rsidRPr="00CA2726">
        <w:rPr>
          <w:b/>
          <w:bCs/>
        </w:rPr>
        <w:t>n</w:t>
      </w:r>
      <w:r w:rsidR="00367237" w:rsidRPr="00CA2726">
        <w:rPr>
          <w:b/>
          <w:bCs/>
        </w:rPr>
        <w:t>ař</w:t>
      </w:r>
      <w:r w:rsidR="001A637D" w:rsidRPr="00CA2726">
        <w:rPr>
          <w:b/>
          <w:bCs/>
        </w:rPr>
        <w:t>ízení EP a Rady (ES) č. 1107/2009:</w:t>
      </w:r>
    </w:p>
    <w:p w:rsidR="00994F2B" w:rsidRPr="00994F2B" w:rsidRDefault="00994F2B" w:rsidP="00656FFA">
      <w:pPr>
        <w:ind w:left="720" w:right="-145" w:hanging="153"/>
        <w:jc w:val="both"/>
        <w:rPr>
          <w:rFonts w:eastAsia="MS Mincho" w:cs="Times New Roman"/>
          <w:i/>
          <w:sz w:val="20"/>
          <w:szCs w:val="20"/>
        </w:rPr>
      </w:pPr>
      <w:r w:rsidRPr="00904744">
        <w:rPr>
          <w:rFonts w:eastAsia="MS Mincho" w:cs="Times New Roman"/>
          <w:i/>
          <w:sz w:val="20"/>
          <w:szCs w:val="20"/>
        </w:rPr>
        <w:t>(žadatel uvede číslo a datum příslušného předpisu EU)</w:t>
      </w:r>
    </w:p>
    <w:p w:rsidR="006C460A" w:rsidRPr="00903004" w:rsidRDefault="006C460A" w:rsidP="00656FFA">
      <w:pPr>
        <w:ind w:left="567"/>
        <w:jc w:val="both"/>
        <w:rPr>
          <w:b/>
          <w:lang w:val="en-GB"/>
        </w:rPr>
      </w:pPr>
      <w:r w:rsidRPr="00903004">
        <w:rPr>
          <w:i/>
          <w:color w:val="0070C0"/>
          <w:lang w:val="en-GB"/>
        </w:rPr>
        <w:t>Active substance (=</w:t>
      </w:r>
      <w:r w:rsidR="00903004" w:rsidRPr="00903004">
        <w:rPr>
          <w:i/>
          <w:color w:val="0070C0"/>
          <w:lang w:val="en-GB"/>
        </w:rPr>
        <w:t>organism</w:t>
      </w:r>
      <w:r w:rsidRPr="00903004">
        <w:rPr>
          <w:i/>
          <w:color w:val="0070C0"/>
          <w:lang w:val="en-GB"/>
        </w:rPr>
        <w:t>) is approved in the Annex of the Implementing Regulation (EU) implementing Regulation of EP and Council (ES) no. 1107/2009:</w:t>
      </w:r>
    </w:p>
    <w:p w:rsidR="00363394" w:rsidRPr="001A637D" w:rsidRDefault="00AC7EDF" w:rsidP="002E23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67"/>
        <w:rPr>
          <w:rFonts w:cs="Times New Roman"/>
        </w:rPr>
      </w:pPr>
      <w:r>
        <w:rPr>
          <w:b/>
          <w:highlight w:val="lightGray"/>
        </w:rPr>
        <w:fldChar w:fldCharType="begin">
          <w:ffData>
            <w:name w:val="Text11"/>
            <w:enabled/>
            <w:calcOnExit w:val="0"/>
            <w:textInput/>
          </w:ffData>
        </w:fldChar>
      </w:r>
      <w:r>
        <w:rPr>
          <w:b/>
          <w:highlight w:val="lightGray"/>
        </w:rPr>
        <w:instrText xml:space="preserve"> FORMTEXT </w:instrText>
      </w:r>
      <w:r>
        <w:rPr>
          <w:b/>
          <w:highlight w:val="lightGray"/>
        </w:rPr>
      </w:r>
      <w:r>
        <w:rPr>
          <w:b/>
          <w:highlight w:val="lightGray"/>
        </w:rPr>
        <w:fldChar w:fldCharType="separate"/>
      </w:r>
      <w:r>
        <w:rPr>
          <w:b/>
          <w:highlight w:val="lightGray"/>
        </w:rPr>
        <w:t> </w:t>
      </w:r>
      <w:r>
        <w:rPr>
          <w:b/>
          <w:highlight w:val="lightGray"/>
        </w:rPr>
        <w:t> </w:t>
      </w:r>
      <w:r>
        <w:rPr>
          <w:b/>
          <w:highlight w:val="lightGray"/>
        </w:rPr>
        <w:t> </w:t>
      </w:r>
      <w:r>
        <w:rPr>
          <w:b/>
          <w:highlight w:val="lightGray"/>
        </w:rPr>
        <w:t> </w:t>
      </w:r>
      <w:r>
        <w:rPr>
          <w:b/>
          <w:highlight w:val="lightGray"/>
        </w:rPr>
        <w:t> </w:t>
      </w:r>
      <w:r>
        <w:rPr>
          <w:b/>
          <w:highlight w:val="lightGray"/>
        </w:rPr>
        <w:fldChar w:fldCharType="end"/>
      </w:r>
    </w:p>
    <w:p w:rsidR="00363394" w:rsidRPr="001A637D" w:rsidRDefault="00363394">
      <w:pPr>
        <w:ind w:left="6"/>
      </w:pPr>
    </w:p>
    <w:p w:rsidR="00716432" w:rsidRPr="00CA2726" w:rsidRDefault="00716432" w:rsidP="00CA2726">
      <w:pPr>
        <w:pStyle w:val="Odstavecseseznamem"/>
        <w:numPr>
          <w:ilvl w:val="0"/>
          <w:numId w:val="3"/>
        </w:numPr>
        <w:ind w:left="567" w:hanging="567"/>
        <w:jc w:val="both"/>
        <w:rPr>
          <w:b/>
        </w:rPr>
      </w:pPr>
      <w:r w:rsidRPr="00CA2726">
        <w:rPr>
          <w:b/>
          <w:bCs/>
        </w:rPr>
        <w:t>Název</w:t>
      </w:r>
      <w:r w:rsidRPr="001A637D">
        <w:t xml:space="preserve"> </w:t>
      </w:r>
      <w:r w:rsidRPr="00CA2726">
        <w:rPr>
          <w:b/>
        </w:rPr>
        <w:t>přípravku, povoleného v členském státě EU a název státu, odkud má být povolení převzato formou vzájemného uznávání:</w:t>
      </w:r>
    </w:p>
    <w:p w:rsidR="00994F2B" w:rsidRPr="00994F2B" w:rsidRDefault="00994F2B" w:rsidP="00656FFA">
      <w:pPr>
        <w:ind w:left="720" w:hanging="153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(žadatel uvede příslušnou zemi, zónu a název přípravku)</w:t>
      </w:r>
    </w:p>
    <w:p w:rsidR="006C460A" w:rsidRPr="006C460A" w:rsidRDefault="006C460A" w:rsidP="00656FFA">
      <w:pPr>
        <w:ind w:left="567"/>
        <w:jc w:val="both"/>
        <w:rPr>
          <w:i/>
          <w:color w:val="0070C0"/>
        </w:rPr>
      </w:pPr>
      <w:r w:rsidRPr="00903004">
        <w:rPr>
          <w:i/>
          <w:color w:val="0070C0"/>
          <w:lang w:val="en-GB"/>
        </w:rPr>
        <w:t>Product trade name as authorised in EU member state and the EU member state to mutually recognize the authorisation from</w:t>
      </w:r>
      <w:r>
        <w:rPr>
          <w:i/>
          <w:color w:val="0070C0"/>
        </w:rPr>
        <w:t>:</w:t>
      </w:r>
    </w:p>
    <w:p w:rsidR="00363394" w:rsidRPr="001A637D" w:rsidRDefault="00AC7EDF" w:rsidP="002E23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67"/>
        <w:rPr>
          <w:rFonts w:cs="Times New Roman"/>
        </w:rPr>
      </w:pPr>
      <w:r>
        <w:rPr>
          <w:b/>
          <w:highlight w:val="lightGray"/>
        </w:rPr>
        <w:fldChar w:fldCharType="begin">
          <w:ffData>
            <w:name w:val="Text11"/>
            <w:enabled/>
            <w:calcOnExit w:val="0"/>
            <w:textInput/>
          </w:ffData>
        </w:fldChar>
      </w:r>
      <w:r>
        <w:rPr>
          <w:b/>
          <w:highlight w:val="lightGray"/>
        </w:rPr>
        <w:instrText xml:space="preserve"> FORMTEXT </w:instrText>
      </w:r>
      <w:r>
        <w:rPr>
          <w:b/>
          <w:highlight w:val="lightGray"/>
        </w:rPr>
      </w:r>
      <w:r>
        <w:rPr>
          <w:b/>
          <w:highlight w:val="lightGray"/>
        </w:rPr>
        <w:fldChar w:fldCharType="separate"/>
      </w:r>
      <w:r>
        <w:rPr>
          <w:b/>
          <w:highlight w:val="lightGray"/>
        </w:rPr>
        <w:t> </w:t>
      </w:r>
      <w:r>
        <w:rPr>
          <w:b/>
          <w:highlight w:val="lightGray"/>
        </w:rPr>
        <w:t> </w:t>
      </w:r>
      <w:r>
        <w:rPr>
          <w:b/>
          <w:highlight w:val="lightGray"/>
        </w:rPr>
        <w:t> </w:t>
      </w:r>
      <w:r>
        <w:rPr>
          <w:b/>
          <w:highlight w:val="lightGray"/>
        </w:rPr>
        <w:t> </w:t>
      </w:r>
      <w:r>
        <w:rPr>
          <w:b/>
          <w:highlight w:val="lightGray"/>
        </w:rPr>
        <w:t> </w:t>
      </w:r>
      <w:r>
        <w:rPr>
          <w:b/>
          <w:highlight w:val="lightGray"/>
        </w:rPr>
        <w:fldChar w:fldCharType="end"/>
      </w:r>
    </w:p>
    <w:p w:rsidR="00363394" w:rsidRDefault="00363394">
      <w:pPr>
        <w:ind w:hanging="11"/>
      </w:pPr>
    </w:p>
    <w:p w:rsidR="00233B70" w:rsidRDefault="00233B70">
      <w:pPr>
        <w:ind w:hanging="11"/>
      </w:pPr>
    </w:p>
    <w:p w:rsidR="00233B70" w:rsidRDefault="00233B70">
      <w:pPr>
        <w:ind w:hanging="11"/>
      </w:pPr>
    </w:p>
    <w:p w:rsidR="00233B70" w:rsidRDefault="00233B70">
      <w:pPr>
        <w:ind w:hanging="11"/>
      </w:pPr>
    </w:p>
    <w:p w:rsidR="00233B70" w:rsidRDefault="00233B70">
      <w:pPr>
        <w:ind w:hanging="11"/>
      </w:pPr>
    </w:p>
    <w:p w:rsidR="00233B70" w:rsidRDefault="00233B70">
      <w:pPr>
        <w:ind w:hanging="11"/>
      </w:pPr>
    </w:p>
    <w:p w:rsidR="00233B70" w:rsidRDefault="00233B70">
      <w:pPr>
        <w:ind w:hanging="11"/>
      </w:pPr>
    </w:p>
    <w:p w:rsidR="00233B70" w:rsidRDefault="00233B70">
      <w:pPr>
        <w:ind w:hanging="11"/>
      </w:pPr>
    </w:p>
    <w:p w:rsidR="00233B70" w:rsidRDefault="00233B70">
      <w:pPr>
        <w:ind w:hanging="11"/>
      </w:pPr>
    </w:p>
    <w:p w:rsidR="00233B70" w:rsidRDefault="00233B70">
      <w:pPr>
        <w:ind w:hanging="11"/>
      </w:pPr>
    </w:p>
    <w:p w:rsidR="00233B70" w:rsidRDefault="00233B70">
      <w:pPr>
        <w:ind w:hanging="11"/>
      </w:pPr>
    </w:p>
    <w:p w:rsidR="00233B70" w:rsidRDefault="00233B70">
      <w:pPr>
        <w:ind w:hanging="11"/>
      </w:pPr>
    </w:p>
    <w:p w:rsidR="00233B70" w:rsidRDefault="00233B70">
      <w:pPr>
        <w:ind w:hanging="11"/>
      </w:pPr>
    </w:p>
    <w:p w:rsidR="00233B70" w:rsidRDefault="00233B70">
      <w:pPr>
        <w:ind w:hanging="11"/>
      </w:pPr>
    </w:p>
    <w:p w:rsidR="00233B70" w:rsidRDefault="00233B70">
      <w:pPr>
        <w:ind w:hanging="11"/>
      </w:pPr>
    </w:p>
    <w:p w:rsidR="00233B70" w:rsidRDefault="00233B70">
      <w:pPr>
        <w:ind w:hanging="11"/>
      </w:pPr>
    </w:p>
    <w:p w:rsidR="00233B70" w:rsidRDefault="00233B70">
      <w:pPr>
        <w:ind w:hanging="11"/>
      </w:pPr>
    </w:p>
    <w:p w:rsidR="00233B70" w:rsidRDefault="00233B70">
      <w:pPr>
        <w:ind w:hanging="11"/>
      </w:pPr>
    </w:p>
    <w:p w:rsidR="00233B70" w:rsidRDefault="00233B70">
      <w:pPr>
        <w:ind w:hanging="11"/>
      </w:pPr>
    </w:p>
    <w:p w:rsidR="00233B70" w:rsidRDefault="00233B70">
      <w:pPr>
        <w:ind w:hanging="11"/>
      </w:pPr>
    </w:p>
    <w:p w:rsidR="00233B70" w:rsidRDefault="00233B70">
      <w:pPr>
        <w:ind w:hanging="11"/>
      </w:pPr>
    </w:p>
    <w:p w:rsidR="00233B70" w:rsidRDefault="00233B70">
      <w:pPr>
        <w:ind w:hanging="11"/>
      </w:pPr>
    </w:p>
    <w:p w:rsidR="00233B70" w:rsidRDefault="00233B70">
      <w:pPr>
        <w:ind w:hanging="11"/>
      </w:pPr>
    </w:p>
    <w:p w:rsidR="00233B70" w:rsidRDefault="00233B70">
      <w:pPr>
        <w:ind w:hanging="11"/>
      </w:pPr>
    </w:p>
    <w:p w:rsidR="00233B70" w:rsidRDefault="00233B70">
      <w:pPr>
        <w:ind w:hanging="11"/>
      </w:pPr>
    </w:p>
    <w:p w:rsidR="00233B70" w:rsidRDefault="00233B70">
      <w:pPr>
        <w:ind w:hanging="11"/>
      </w:pPr>
    </w:p>
    <w:p w:rsidR="00233B70" w:rsidRDefault="00233B70">
      <w:pPr>
        <w:ind w:hanging="11"/>
      </w:pPr>
    </w:p>
    <w:p w:rsidR="00233B70" w:rsidRDefault="00233B70">
      <w:pPr>
        <w:ind w:hanging="11"/>
      </w:pPr>
    </w:p>
    <w:p w:rsidR="00233B70" w:rsidRDefault="00233B70">
      <w:pPr>
        <w:ind w:hanging="11"/>
      </w:pPr>
    </w:p>
    <w:p w:rsidR="00233B70" w:rsidRDefault="00233B70">
      <w:pPr>
        <w:ind w:hanging="11"/>
      </w:pPr>
    </w:p>
    <w:p w:rsidR="00233B70" w:rsidRDefault="00233B70">
      <w:pPr>
        <w:ind w:hanging="11"/>
      </w:pPr>
    </w:p>
    <w:p w:rsidR="00233B70" w:rsidRDefault="00233B70">
      <w:pPr>
        <w:ind w:hanging="11"/>
      </w:pPr>
    </w:p>
    <w:p w:rsidR="00233B70" w:rsidRDefault="00233B70">
      <w:pPr>
        <w:ind w:hanging="11"/>
      </w:pPr>
    </w:p>
    <w:p w:rsidR="00233B70" w:rsidRDefault="00233B70">
      <w:pPr>
        <w:ind w:hanging="11"/>
      </w:pPr>
    </w:p>
    <w:p w:rsidR="00233B70" w:rsidRDefault="00233B70">
      <w:pPr>
        <w:ind w:hanging="11"/>
        <w:sectPr w:rsidR="00233B70" w:rsidSect="006C460A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footnotePr>
            <w:pos w:val="beneathText"/>
          </w:footnotePr>
          <w:pgSz w:w="11905" w:h="16837"/>
          <w:pgMar w:top="1417" w:right="1417" w:bottom="1985" w:left="1417" w:header="708" w:footer="720" w:gutter="0"/>
          <w:cols w:space="708"/>
          <w:docGrid w:linePitch="360"/>
        </w:sectPr>
      </w:pPr>
    </w:p>
    <w:p w:rsidR="00363394" w:rsidRPr="00CA2726" w:rsidRDefault="00363394" w:rsidP="00CA2726">
      <w:pPr>
        <w:pStyle w:val="Odstavecseseznamem"/>
        <w:numPr>
          <w:ilvl w:val="0"/>
          <w:numId w:val="3"/>
        </w:numPr>
        <w:ind w:hanging="578"/>
        <w:rPr>
          <w:b/>
        </w:rPr>
      </w:pPr>
      <w:r w:rsidRPr="00CA2726">
        <w:rPr>
          <w:b/>
        </w:rPr>
        <w:t>Navrhované použití přípravku</w:t>
      </w:r>
      <w:r w:rsidR="00716432" w:rsidRPr="00CA2726">
        <w:rPr>
          <w:b/>
        </w:rPr>
        <w:t xml:space="preserve"> pro ČR</w:t>
      </w:r>
      <w:r w:rsidRPr="00CA2726">
        <w:rPr>
          <w:b/>
        </w:rPr>
        <w:t xml:space="preserve">: </w:t>
      </w:r>
    </w:p>
    <w:p w:rsidR="006C460A" w:rsidRDefault="005D5D79" w:rsidP="005D5D79">
      <w:pPr>
        <w:ind w:left="-142" w:firstLine="851"/>
        <w:rPr>
          <w:i/>
          <w:color w:val="0070C0"/>
          <w:lang w:val="en-GB"/>
        </w:rPr>
      </w:pPr>
      <w:r w:rsidRPr="002C6A3F">
        <w:rPr>
          <w:i/>
          <w:color w:val="0070C0"/>
          <w:lang w:val="en-GB"/>
        </w:rPr>
        <w:t>Intended use in CZ in Czech language:</w:t>
      </w:r>
    </w:p>
    <w:p w:rsidR="005D5D79" w:rsidRPr="009450EE" w:rsidRDefault="005D5D79" w:rsidP="005D5D79">
      <w:pPr>
        <w:ind w:left="-142" w:firstLine="851"/>
        <w:rPr>
          <w:b/>
        </w:rPr>
      </w:pPr>
    </w:p>
    <w:tbl>
      <w:tblPr>
        <w:tblW w:w="5182" w:type="pct"/>
        <w:tblInd w:w="-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1232"/>
        <w:gridCol w:w="354"/>
        <w:gridCol w:w="421"/>
        <w:gridCol w:w="1072"/>
        <w:gridCol w:w="824"/>
        <w:gridCol w:w="915"/>
        <w:gridCol w:w="809"/>
        <w:gridCol w:w="880"/>
        <w:gridCol w:w="905"/>
        <w:gridCol w:w="1257"/>
        <w:gridCol w:w="1233"/>
        <w:gridCol w:w="970"/>
        <w:gridCol w:w="949"/>
        <w:gridCol w:w="925"/>
        <w:gridCol w:w="808"/>
        <w:gridCol w:w="1242"/>
      </w:tblGrid>
      <w:tr w:rsidR="009763D6" w:rsidRPr="00E236B5" w:rsidTr="009763D6">
        <w:trPr>
          <w:trHeight w:val="651"/>
          <w:tblHeader/>
        </w:trPr>
        <w:tc>
          <w:tcPr>
            <w:tcW w:w="4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3D6" w:rsidRDefault="009763D6" w:rsidP="000C4CD2">
            <w:pPr>
              <w:pStyle w:val="RepTableHeaderSmall"/>
              <w:spacing w:line="256" w:lineRule="auto"/>
              <w:jc w:val="center"/>
              <w:rPr>
                <w:lang w:val="cs-CZ"/>
              </w:rPr>
            </w:pPr>
            <w:r>
              <w:rPr>
                <w:lang w:val="cs-CZ"/>
              </w:rPr>
              <w:t>Plodina / Skupina plodin / Objekt ošetření</w:t>
            </w:r>
          </w:p>
          <w:p w:rsidR="009763D6" w:rsidRDefault="009763D6" w:rsidP="000C4CD2">
            <w:pPr>
              <w:pStyle w:val="RepTableHeaderSmall"/>
              <w:spacing w:line="256" w:lineRule="auto"/>
              <w:ind w:left="-426" w:firstLine="426"/>
              <w:jc w:val="center"/>
              <w:rPr>
                <w:spacing w:val="-1"/>
                <w:sz w:val="18"/>
                <w:szCs w:val="18"/>
                <w:lang w:val="cs-CZ"/>
              </w:rPr>
            </w:pPr>
            <w:r>
              <w:rPr>
                <w:spacing w:val="-1"/>
                <w:lang w:val="cs-CZ"/>
              </w:rPr>
              <w:t>(EPPO kód)</w:t>
            </w:r>
          </w:p>
        </w:tc>
        <w:tc>
          <w:tcPr>
            <w:tcW w:w="1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3D6" w:rsidRDefault="009763D6" w:rsidP="000C4CD2">
            <w:pPr>
              <w:pStyle w:val="RepTableHeaderSmall"/>
              <w:spacing w:line="256" w:lineRule="auto"/>
              <w:jc w:val="center"/>
              <w:rPr>
                <w:spacing w:val="-1"/>
                <w:sz w:val="18"/>
                <w:szCs w:val="18"/>
                <w:lang w:val="cs-CZ"/>
              </w:rPr>
            </w:pPr>
            <w:r>
              <w:rPr>
                <w:lang w:val="cs-CZ"/>
              </w:rPr>
              <w:t xml:space="preserve">F, </w:t>
            </w:r>
            <w:r>
              <w:rPr>
                <w:lang w:val="cs-CZ"/>
              </w:rPr>
              <w:br/>
              <w:t>G,</w:t>
            </w:r>
            <w:r>
              <w:rPr>
                <w:lang w:val="cs-CZ"/>
              </w:rPr>
              <w:br/>
              <w:t>I*</w:t>
            </w:r>
          </w:p>
        </w:tc>
        <w:tc>
          <w:tcPr>
            <w:tcW w:w="1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3D6" w:rsidRDefault="009763D6" w:rsidP="000C4CD2">
            <w:pPr>
              <w:pStyle w:val="RepTableHeaderSmall"/>
              <w:spacing w:line="256" w:lineRule="auto"/>
              <w:jc w:val="center"/>
              <w:rPr>
                <w:spacing w:val="-1"/>
                <w:sz w:val="18"/>
                <w:szCs w:val="18"/>
                <w:lang w:val="cs-CZ"/>
              </w:rPr>
            </w:pPr>
            <w:r>
              <w:rPr>
                <w:spacing w:val="-1"/>
                <w:sz w:val="18"/>
                <w:szCs w:val="18"/>
                <w:lang w:val="cs-CZ"/>
              </w:rPr>
              <w:t>P</w:t>
            </w:r>
          </w:p>
          <w:p w:rsidR="009763D6" w:rsidRDefault="009763D6" w:rsidP="000C4CD2">
            <w:pPr>
              <w:pStyle w:val="RepTableHeaderSmall"/>
              <w:spacing w:line="256" w:lineRule="auto"/>
              <w:jc w:val="center"/>
              <w:rPr>
                <w:spacing w:val="-1"/>
                <w:sz w:val="18"/>
                <w:szCs w:val="18"/>
                <w:lang w:val="cs-CZ"/>
              </w:rPr>
            </w:pPr>
            <w:r>
              <w:rPr>
                <w:spacing w:val="-1"/>
                <w:sz w:val="18"/>
                <w:szCs w:val="18"/>
                <w:lang w:val="cs-CZ"/>
              </w:rPr>
              <w:t>N**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3D6" w:rsidRDefault="009763D6" w:rsidP="000C4CD2">
            <w:pPr>
              <w:pStyle w:val="RepTableHeaderSmall"/>
              <w:spacing w:line="256" w:lineRule="auto"/>
              <w:jc w:val="center"/>
              <w:rPr>
                <w:lang w:val="cs-CZ"/>
              </w:rPr>
            </w:pPr>
            <w:r>
              <w:rPr>
                <w:lang w:val="cs-CZ"/>
              </w:rPr>
              <w:t>Škodlivý organismus / Účel použití</w:t>
            </w:r>
          </w:p>
          <w:p w:rsidR="009763D6" w:rsidRDefault="009763D6" w:rsidP="000C4CD2">
            <w:pPr>
              <w:pStyle w:val="RepTableHeaderSmall"/>
              <w:spacing w:line="256" w:lineRule="auto"/>
              <w:jc w:val="center"/>
              <w:rPr>
                <w:spacing w:val="-1"/>
                <w:sz w:val="18"/>
                <w:szCs w:val="18"/>
                <w:lang w:val="cs-CZ"/>
              </w:rPr>
            </w:pPr>
            <w:r>
              <w:rPr>
                <w:spacing w:val="-1"/>
                <w:lang w:val="cs-CZ"/>
              </w:rPr>
              <w:t>(EPPO kód)</w:t>
            </w:r>
          </w:p>
        </w:tc>
        <w:tc>
          <w:tcPr>
            <w:tcW w:w="146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3D6" w:rsidRDefault="009763D6" w:rsidP="000C4CD2">
            <w:pPr>
              <w:pStyle w:val="RepTableHeaderSmall"/>
              <w:spacing w:line="256" w:lineRule="auto"/>
              <w:jc w:val="center"/>
              <w:rPr>
                <w:lang w:val="cs-CZ"/>
              </w:rPr>
            </w:pPr>
            <w:r>
              <w:rPr>
                <w:lang w:val="cs-CZ"/>
              </w:rPr>
              <w:t>Ošetření</w:t>
            </w:r>
          </w:p>
        </w:tc>
        <w:tc>
          <w:tcPr>
            <w:tcW w:w="11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3D6" w:rsidRDefault="009763D6" w:rsidP="000C4CD2">
            <w:pPr>
              <w:pStyle w:val="RepTableHeaderSmall"/>
              <w:spacing w:line="256" w:lineRule="auto"/>
              <w:jc w:val="center"/>
              <w:rPr>
                <w:spacing w:val="-1"/>
                <w:sz w:val="18"/>
                <w:szCs w:val="18"/>
                <w:lang w:val="cs-CZ"/>
              </w:rPr>
            </w:pPr>
            <w:r>
              <w:rPr>
                <w:lang w:val="cs-CZ"/>
              </w:rPr>
              <w:t>Dávkování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3D6" w:rsidRDefault="009763D6" w:rsidP="000C4CD2">
            <w:pPr>
              <w:pStyle w:val="RepTableHeaderSmall"/>
              <w:spacing w:line="256" w:lineRule="auto"/>
              <w:jc w:val="center"/>
              <w:rPr>
                <w:lang w:val="cs-CZ"/>
              </w:rPr>
            </w:pPr>
            <w:r>
              <w:rPr>
                <w:lang w:val="cs-CZ"/>
              </w:rPr>
              <w:t>Dávkování</w:t>
            </w:r>
          </w:p>
          <w:p w:rsidR="009763D6" w:rsidRDefault="009763D6" w:rsidP="000C4CD2">
            <w:pPr>
              <w:pStyle w:val="RepTableHeaderSmall"/>
              <w:spacing w:line="256" w:lineRule="auto"/>
              <w:jc w:val="center"/>
              <w:rPr>
                <w:lang w:val="cs-CZ"/>
              </w:rPr>
            </w:pPr>
            <w:r>
              <w:rPr>
                <w:lang w:val="cs-CZ"/>
              </w:rPr>
              <w:t>mořidla</w:t>
            </w:r>
          </w:p>
        </w:tc>
        <w:tc>
          <w:tcPr>
            <w:tcW w:w="2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763D6" w:rsidRDefault="009763D6" w:rsidP="000C4CD2">
            <w:pPr>
              <w:pStyle w:val="RepTableHeaderSmall"/>
              <w:spacing w:line="256" w:lineRule="auto"/>
              <w:jc w:val="center"/>
              <w:rPr>
                <w:lang w:val="cs-CZ"/>
              </w:rPr>
            </w:pPr>
            <w:r>
              <w:rPr>
                <w:lang w:val="cs-CZ"/>
              </w:rPr>
              <w:t>Ochranná lhůta</w:t>
            </w: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79DA" w:rsidRDefault="00B979DA" w:rsidP="00B979DA">
            <w:pPr>
              <w:pStyle w:val="RepTableHeaderSmall"/>
              <w:spacing w:line="256" w:lineRule="auto"/>
              <w:jc w:val="center"/>
              <w:rPr>
                <w:lang w:val="cs-CZ"/>
              </w:rPr>
            </w:pPr>
            <w:r>
              <w:rPr>
                <w:lang w:val="cs-CZ"/>
              </w:rPr>
              <w:t>Poznámky (např. požadovaný TM;</w:t>
            </w:r>
          </w:p>
          <w:p w:rsidR="00B979DA" w:rsidRPr="008B4B32" w:rsidRDefault="00B979DA" w:rsidP="00B979DA">
            <w:pPr>
              <w:pStyle w:val="RepTableHeaderSmall"/>
              <w:spacing w:line="256" w:lineRule="auto"/>
              <w:jc w:val="center"/>
              <w:rPr>
                <w:lang w:val="cs-CZ"/>
              </w:rPr>
            </w:pPr>
            <w:r w:rsidRPr="008B4B32">
              <w:rPr>
                <w:lang w:val="cs-CZ"/>
              </w:rPr>
              <w:t>Dávkování</w:t>
            </w:r>
          </w:p>
          <w:p w:rsidR="009763D6" w:rsidRDefault="00B979DA" w:rsidP="00B979DA">
            <w:pPr>
              <w:pStyle w:val="RepTableHeaderSmall"/>
              <w:spacing w:line="256" w:lineRule="auto"/>
              <w:jc w:val="center"/>
              <w:rPr>
                <w:lang w:val="cs-CZ"/>
              </w:rPr>
            </w:pPr>
            <w:r w:rsidRPr="008B4B32">
              <w:rPr>
                <w:lang w:val="cs-CZ"/>
              </w:rPr>
              <w:t>min – max)</w:t>
            </w:r>
          </w:p>
        </w:tc>
      </w:tr>
      <w:tr w:rsidR="009763D6" w:rsidRPr="00E236B5" w:rsidTr="009763D6">
        <w:trPr>
          <w:trHeight w:val="1134"/>
          <w:tblHeader/>
        </w:trPr>
        <w:tc>
          <w:tcPr>
            <w:tcW w:w="4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3D6" w:rsidRDefault="009763D6" w:rsidP="000C4CD2">
            <w:pPr>
              <w:spacing w:line="256" w:lineRule="auto"/>
              <w:rPr>
                <w:rFonts w:cs="Times New Roman"/>
                <w:b/>
                <w:spacing w:val="-1"/>
                <w:sz w:val="18"/>
                <w:szCs w:val="18"/>
                <w:lang w:eastAsia="de-DE"/>
              </w:rPr>
            </w:pPr>
          </w:p>
        </w:tc>
        <w:tc>
          <w:tcPr>
            <w:tcW w:w="1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3D6" w:rsidRDefault="009763D6" w:rsidP="000C4CD2">
            <w:pPr>
              <w:spacing w:line="256" w:lineRule="auto"/>
              <w:rPr>
                <w:rFonts w:cs="Times New Roman"/>
                <w:b/>
                <w:spacing w:val="-1"/>
                <w:sz w:val="18"/>
                <w:szCs w:val="18"/>
                <w:lang w:eastAsia="de-DE"/>
              </w:rPr>
            </w:pPr>
          </w:p>
        </w:tc>
        <w:tc>
          <w:tcPr>
            <w:tcW w:w="1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3D6" w:rsidRDefault="009763D6" w:rsidP="000C4CD2">
            <w:pPr>
              <w:spacing w:line="256" w:lineRule="auto"/>
              <w:rPr>
                <w:rFonts w:cs="Times New Roman"/>
                <w:b/>
                <w:spacing w:val="-1"/>
                <w:sz w:val="18"/>
                <w:szCs w:val="18"/>
                <w:lang w:eastAsia="de-DE"/>
              </w:rPr>
            </w:pPr>
          </w:p>
        </w:tc>
        <w:tc>
          <w:tcPr>
            <w:tcW w:w="3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spacing w:line="256" w:lineRule="auto"/>
              <w:rPr>
                <w:rFonts w:cs="Times New Roman"/>
                <w:b/>
                <w:spacing w:val="-1"/>
                <w:sz w:val="18"/>
                <w:szCs w:val="18"/>
                <w:lang w:eastAsia="de-DE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spacing w:val="-1"/>
                <w:sz w:val="18"/>
                <w:szCs w:val="18"/>
                <w:lang w:val="cs-CZ"/>
              </w:rPr>
            </w:pPr>
            <w:r w:rsidRPr="007923EF">
              <w:rPr>
                <w:b/>
                <w:bCs/>
                <w:lang w:val="cs-CZ"/>
              </w:rPr>
              <w:t>Způsob ošetření</w:t>
            </w:r>
            <w:r>
              <w:rPr>
                <w:lang w:val="cs-CZ"/>
              </w:rPr>
              <w:t xml:space="preserve"> </w:t>
            </w:r>
            <w:r w:rsidRPr="00FC3CB5">
              <w:rPr>
                <w:i/>
                <w:iCs/>
                <w:lang w:val="cs-CZ"/>
              </w:rPr>
              <w:t>(postřik / rosení / moření</w:t>
            </w:r>
            <w:r>
              <w:rPr>
                <w:i/>
                <w:iCs/>
                <w:lang w:val="cs-CZ"/>
              </w:rPr>
              <w:t>…</w:t>
            </w:r>
            <w:r w:rsidRPr="00FC3CB5">
              <w:rPr>
                <w:i/>
                <w:iCs/>
                <w:lang w:val="cs-CZ"/>
              </w:rPr>
              <w:t>)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3D6" w:rsidRPr="00450C27" w:rsidRDefault="009763D6" w:rsidP="000C4CD2">
            <w:pPr>
              <w:pStyle w:val="RepTableSmall"/>
              <w:spacing w:line="256" w:lineRule="auto"/>
              <w:jc w:val="center"/>
              <w:rPr>
                <w:b/>
                <w:bCs/>
                <w:spacing w:val="-1"/>
                <w:sz w:val="18"/>
                <w:szCs w:val="18"/>
                <w:lang w:val="cs-CZ"/>
              </w:rPr>
            </w:pPr>
            <w:r w:rsidRPr="00450C27">
              <w:rPr>
                <w:b/>
                <w:bCs/>
                <w:lang w:val="cs-CZ"/>
              </w:rPr>
              <w:t>Termín ošetření / limity pro plodinu (BBCH + kalendářní)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3D6" w:rsidRPr="00450C27" w:rsidRDefault="009763D6" w:rsidP="000C4CD2">
            <w:pPr>
              <w:pStyle w:val="RepTableSmall"/>
              <w:spacing w:line="256" w:lineRule="auto"/>
              <w:jc w:val="center"/>
              <w:rPr>
                <w:b/>
                <w:bCs/>
                <w:lang w:val="cs-CZ"/>
              </w:rPr>
            </w:pPr>
            <w:r w:rsidRPr="00450C27">
              <w:rPr>
                <w:b/>
                <w:bCs/>
                <w:lang w:val="cs-CZ"/>
              </w:rPr>
              <w:t>Termín ošetření / limity pro ŠO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3D6" w:rsidRPr="00450C27" w:rsidRDefault="009763D6" w:rsidP="000C4CD2">
            <w:pPr>
              <w:pStyle w:val="RepTableSmall"/>
              <w:spacing w:line="256" w:lineRule="auto"/>
              <w:jc w:val="center"/>
              <w:rPr>
                <w:b/>
                <w:bCs/>
                <w:lang w:val="cs-CZ"/>
              </w:rPr>
            </w:pPr>
            <w:r w:rsidRPr="00450C27">
              <w:rPr>
                <w:b/>
                <w:bCs/>
                <w:lang w:val="cs-CZ"/>
              </w:rPr>
              <w:t>Max. počet ošetření</w:t>
            </w:r>
          </w:p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>
              <w:rPr>
                <w:lang w:val="cs-CZ"/>
              </w:rPr>
              <w:t>a) v indikaci</w:t>
            </w:r>
          </w:p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spacing w:val="-1"/>
                <w:sz w:val="18"/>
                <w:szCs w:val="18"/>
                <w:lang w:val="cs-CZ"/>
              </w:rPr>
            </w:pPr>
            <w:r>
              <w:rPr>
                <w:spacing w:val="-1"/>
                <w:lang w:val="cs-CZ"/>
              </w:rPr>
              <w:t>b) v plodině nebo za rok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3D6" w:rsidRPr="00450C27" w:rsidRDefault="009763D6" w:rsidP="000C4CD2">
            <w:pPr>
              <w:pStyle w:val="RepTableSmall"/>
              <w:spacing w:line="256" w:lineRule="auto"/>
              <w:jc w:val="center"/>
              <w:rPr>
                <w:b/>
                <w:bCs/>
                <w:lang w:val="cs-CZ"/>
              </w:rPr>
            </w:pPr>
            <w:r w:rsidRPr="00450C27">
              <w:rPr>
                <w:b/>
                <w:bCs/>
                <w:lang w:val="cs-CZ"/>
              </w:rPr>
              <w:t>Min. interval mezi aplikacemi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3D6" w:rsidRPr="004D4E4A" w:rsidRDefault="009763D6" w:rsidP="000C4CD2">
            <w:pPr>
              <w:pStyle w:val="RepTableSmall"/>
              <w:spacing w:line="256" w:lineRule="auto"/>
              <w:jc w:val="center"/>
              <w:rPr>
                <w:b/>
                <w:bCs/>
                <w:lang w:val="cs-CZ"/>
              </w:rPr>
            </w:pPr>
            <w:r w:rsidRPr="004D4E4A">
              <w:rPr>
                <w:b/>
                <w:bCs/>
                <w:lang w:val="cs-CZ"/>
              </w:rPr>
              <w:t>kg nebo L přípravku / ha</w:t>
            </w:r>
          </w:p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>
              <w:rPr>
                <w:lang w:val="cs-CZ"/>
              </w:rPr>
              <w:t>a) max. dávka při aplikaci</w:t>
            </w:r>
          </w:p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spacing w:val="-1"/>
                <w:sz w:val="18"/>
                <w:szCs w:val="18"/>
                <w:lang w:val="cs-CZ"/>
              </w:rPr>
            </w:pPr>
            <w:r>
              <w:rPr>
                <w:lang w:val="cs-CZ"/>
              </w:rPr>
              <w:t>b) max. celková dávka v plodině/za sezónu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3D6" w:rsidRPr="00D8375B" w:rsidRDefault="009763D6" w:rsidP="000C4CD2">
            <w:pPr>
              <w:pStyle w:val="RepTableSmall"/>
              <w:spacing w:line="256" w:lineRule="auto"/>
              <w:jc w:val="center"/>
              <w:rPr>
                <w:b/>
                <w:bCs/>
                <w:lang w:val="cs-CZ"/>
              </w:rPr>
            </w:pPr>
            <w:r w:rsidRPr="00D8375B">
              <w:rPr>
                <w:b/>
                <w:bCs/>
                <w:lang w:val="cs-CZ"/>
              </w:rPr>
              <w:t xml:space="preserve">g nebo kg </w:t>
            </w:r>
            <w:proofErr w:type="spellStart"/>
            <w:r w:rsidRPr="00D8375B">
              <w:rPr>
                <w:b/>
                <w:bCs/>
                <w:lang w:val="cs-CZ"/>
              </w:rPr>
              <w:t>ú.l</w:t>
            </w:r>
            <w:proofErr w:type="spellEnd"/>
            <w:r w:rsidRPr="00D8375B">
              <w:rPr>
                <w:b/>
                <w:bCs/>
                <w:lang w:val="cs-CZ"/>
              </w:rPr>
              <w:t>./ha</w:t>
            </w:r>
            <w:r w:rsidRPr="00D8375B">
              <w:rPr>
                <w:b/>
                <w:bCs/>
                <w:lang w:val="cs-CZ"/>
              </w:rPr>
              <w:br/>
            </w:r>
          </w:p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>
              <w:rPr>
                <w:lang w:val="cs-CZ"/>
              </w:rPr>
              <w:t>a) max. dávka při aplikaci</w:t>
            </w:r>
          </w:p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>
              <w:rPr>
                <w:lang w:val="cs-CZ"/>
              </w:rPr>
              <w:t>b) max. celková dávka v plodině/za sezónu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 w:rsidRPr="00B76407">
              <w:rPr>
                <w:b/>
                <w:bCs/>
                <w:lang w:val="cs-CZ"/>
              </w:rPr>
              <w:t>Dávka vody L/ha</w:t>
            </w:r>
            <w:r w:rsidRPr="00B76407">
              <w:rPr>
                <w:b/>
                <w:bCs/>
                <w:lang w:val="cs-CZ"/>
              </w:rPr>
              <w:br/>
            </w:r>
          </w:p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>
              <w:rPr>
                <w:lang w:val="cs-CZ"/>
              </w:rPr>
              <w:t>min/max</w:t>
            </w:r>
            <w:r>
              <w:rPr>
                <w:lang w:val="cs-CZ"/>
              </w:rPr>
              <w:br/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3D6" w:rsidRPr="00B76407" w:rsidRDefault="009763D6" w:rsidP="000C4CD2">
            <w:pPr>
              <w:pStyle w:val="RepTableSmall"/>
              <w:spacing w:line="256" w:lineRule="auto"/>
              <w:jc w:val="center"/>
              <w:rPr>
                <w:b/>
                <w:bCs/>
                <w:lang w:val="cs-CZ"/>
              </w:rPr>
            </w:pPr>
            <w:r w:rsidRPr="00B76407">
              <w:rPr>
                <w:b/>
                <w:bCs/>
                <w:lang w:val="cs-CZ"/>
              </w:rPr>
              <w:t>kg nebo L přípravku / t nebo 100 kg</w:t>
            </w:r>
          </w:p>
          <w:p w:rsidR="009763D6" w:rsidRDefault="009763D6" w:rsidP="000C4CD2">
            <w:pPr>
              <w:pStyle w:val="RepTableHeaderSmall"/>
              <w:spacing w:line="256" w:lineRule="auto"/>
              <w:jc w:val="center"/>
              <w:rPr>
                <w:spacing w:val="-1"/>
                <w:sz w:val="18"/>
                <w:szCs w:val="18"/>
                <w:lang w:val="cs-CZ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3D6" w:rsidRPr="00B76407" w:rsidRDefault="009763D6" w:rsidP="000C4CD2">
            <w:pPr>
              <w:pStyle w:val="RepTableSmall"/>
              <w:spacing w:line="256" w:lineRule="auto"/>
              <w:jc w:val="center"/>
              <w:rPr>
                <w:b/>
                <w:bCs/>
                <w:lang w:val="cs-CZ"/>
              </w:rPr>
            </w:pPr>
            <w:r w:rsidRPr="00B76407">
              <w:rPr>
                <w:b/>
                <w:bCs/>
                <w:lang w:val="cs-CZ"/>
              </w:rPr>
              <w:t>Výsevek</w:t>
            </w:r>
          </w:p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 w:rsidRPr="00B76407">
              <w:rPr>
                <w:b/>
                <w:bCs/>
                <w:lang w:val="cs-CZ"/>
              </w:rPr>
              <w:t>(kg osiva nebo sadby/ha)</w:t>
            </w:r>
          </w:p>
        </w:tc>
        <w:tc>
          <w:tcPr>
            <w:tcW w:w="27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</w:p>
        </w:tc>
      </w:tr>
      <w:tr w:rsidR="009763D6" w:rsidRPr="00E236B5" w:rsidTr="009763D6">
        <w:trPr>
          <w:trHeight w:val="99"/>
          <w:tblHeader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spacing w:line="256" w:lineRule="auto"/>
              <w:rPr>
                <w:rFonts w:cs="Times New Roman"/>
                <w:b/>
                <w:spacing w:val="-1"/>
                <w:sz w:val="18"/>
                <w:szCs w:val="18"/>
                <w:lang w:eastAsia="de-DE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3D6" w:rsidRDefault="009763D6" w:rsidP="000C4CD2">
            <w:pPr>
              <w:spacing w:line="256" w:lineRule="auto"/>
              <w:rPr>
                <w:rFonts w:cs="Times New Roman"/>
                <w:b/>
                <w:spacing w:val="-1"/>
                <w:sz w:val="18"/>
                <w:szCs w:val="18"/>
                <w:lang w:eastAsia="de-DE"/>
              </w:rPr>
            </w:pPr>
            <w:r>
              <w:rPr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noProof/>
                <w:highlight w:val="lightGray"/>
              </w:rPr>
              <w:t> </w:t>
            </w:r>
            <w:r>
              <w:rPr>
                <w:noProof/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Pr="0073631A" w:rsidRDefault="009763D6" w:rsidP="000C4CD2">
            <w:pPr>
              <w:rPr>
                <w:b/>
                <w:i/>
                <w:u w:val="single"/>
              </w:rPr>
            </w:pPr>
            <w:r>
              <w:rPr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noProof/>
                <w:highlight w:val="lightGray"/>
              </w:rPr>
              <w:t> </w:t>
            </w:r>
            <w:r>
              <w:rPr>
                <w:noProof/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spacing w:line="256" w:lineRule="auto"/>
              <w:rPr>
                <w:rFonts w:cs="Times New Roman"/>
                <w:b/>
                <w:spacing w:val="-1"/>
                <w:sz w:val="18"/>
                <w:szCs w:val="18"/>
                <w:lang w:eastAsia="de-DE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2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</w:tr>
      <w:tr w:rsidR="009763D6" w:rsidRPr="00E236B5" w:rsidTr="009763D6">
        <w:trPr>
          <w:trHeight w:val="99"/>
          <w:tblHeader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spacing w:line="256" w:lineRule="auto"/>
              <w:rPr>
                <w:rFonts w:cs="Times New Roman"/>
                <w:b/>
                <w:spacing w:val="-1"/>
                <w:sz w:val="18"/>
                <w:szCs w:val="18"/>
                <w:lang w:eastAsia="de-DE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3D6" w:rsidRDefault="009763D6" w:rsidP="000C4CD2">
            <w:pPr>
              <w:spacing w:line="256" w:lineRule="auto"/>
              <w:rPr>
                <w:rFonts w:cs="Times New Roman"/>
                <w:b/>
                <w:spacing w:val="-1"/>
                <w:sz w:val="18"/>
                <w:szCs w:val="18"/>
                <w:lang w:eastAsia="de-DE"/>
              </w:rPr>
            </w:pPr>
            <w:r>
              <w:rPr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noProof/>
                <w:highlight w:val="lightGray"/>
              </w:rPr>
              <w:t> </w:t>
            </w:r>
            <w:r>
              <w:rPr>
                <w:noProof/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3D6" w:rsidRDefault="009763D6" w:rsidP="000C4CD2">
            <w:pPr>
              <w:spacing w:line="256" w:lineRule="auto"/>
              <w:rPr>
                <w:rFonts w:cs="Times New Roman"/>
                <w:b/>
                <w:spacing w:val="-1"/>
                <w:sz w:val="18"/>
                <w:szCs w:val="18"/>
                <w:highlight w:val="lightGray"/>
                <w:lang w:eastAsia="de-DE"/>
              </w:rPr>
            </w:pPr>
            <w:r>
              <w:rPr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noProof/>
                <w:highlight w:val="lightGray"/>
              </w:rPr>
              <w:t> </w:t>
            </w:r>
            <w:r>
              <w:rPr>
                <w:noProof/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spacing w:line="256" w:lineRule="auto"/>
              <w:rPr>
                <w:rFonts w:cs="Times New Roman"/>
                <w:b/>
                <w:spacing w:val="-1"/>
                <w:sz w:val="18"/>
                <w:szCs w:val="18"/>
                <w:lang w:eastAsia="de-DE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2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</w:tr>
      <w:tr w:rsidR="009763D6" w:rsidRPr="00E236B5" w:rsidTr="009763D6">
        <w:trPr>
          <w:trHeight w:val="99"/>
          <w:tblHeader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spacing w:line="256" w:lineRule="auto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3D6" w:rsidRDefault="009763D6" w:rsidP="000C4CD2">
            <w:pPr>
              <w:spacing w:line="256" w:lineRule="auto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noProof/>
                <w:highlight w:val="lightGray"/>
              </w:rPr>
              <w:t> </w:t>
            </w:r>
            <w:r>
              <w:rPr>
                <w:noProof/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3D6" w:rsidRDefault="009763D6" w:rsidP="000C4CD2">
            <w:pPr>
              <w:spacing w:line="256" w:lineRule="auto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noProof/>
                <w:highlight w:val="lightGray"/>
              </w:rPr>
              <w:t> </w:t>
            </w:r>
            <w:r>
              <w:rPr>
                <w:noProof/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spacing w:line="256" w:lineRule="auto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2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</w:tr>
      <w:tr w:rsidR="009763D6" w:rsidRPr="00E236B5" w:rsidTr="009763D6">
        <w:trPr>
          <w:trHeight w:val="99"/>
          <w:tblHeader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spacing w:line="256" w:lineRule="auto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3D6" w:rsidRDefault="009763D6" w:rsidP="000C4CD2">
            <w:pPr>
              <w:spacing w:line="256" w:lineRule="auto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noProof/>
                <w:highlight w:val="lightGray"/>
              </w:rPr>
              <w:t> </w:t>
            </w:r>
            <w:r>
              <w:rPr>
                <w:noProof/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3D6" w:rsidRDefault="009763D6" w:rsidP="000C4CD2">
            <w:pPr>
              <w:spacing w:line="256" w:lineRule="auto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noProof/>
                <w:highlight w:val="lightGray"/>
              </w:rPr>
              <w:t> </w:t>
            </w:r>
            <w:r>
              <w:rPr>
                <w:noProof/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spacing w:line="256" w:lineRule="auto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2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</w:tr>
      <w:tr w:rsidR="009763D6" w:rsidRPr="00E236B5" w:rsidTr="009763D6">
        <w:trPr>
          <w:trHeight w:val="99"/>
          <w:tblHeader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spacing w:line="256" w:lineRule="auto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3D6" w:rsidRDefault="009763D6" w:rsidP="000C4CD2">
            <w:pPr>
              <w:spacing w:line="256" w:lineRule="auto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noProof/>
                <w:highlight w:val="lightGray"/>
              </w:rPr>
              <w:t> </w:t>
            </w:r>
            <w:r>
              <w:rPr>
                <w:noProof/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3D6" w:rsidRDefault="009763D6" w:rsidP="000C4CD2">
            <w:pPr>
              <w:spacing w:line="256" w:lineRule="auto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noProof/>
                <w:highlight w:val="lightGray"/>
              </w:rPr>
              <w:t> </w:t>
            </w:r>
            <w:r>
              <w:rPr>
                <w:noProof/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spacing w:line="256" w:lineRule="auto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2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</w:tr>
      <w:tr w:rsidR="009763D6" w:rsidRPr="00E236B5" w:rsidTr="009763D6">
        <w:trPr>
          <w:trHeight w:val="99"/>
          <w:tblHeader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spacing w:line="256" w:lineRule="auto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3D6" w:rsidRDefault="009763D6" w:rsidP="000C4CD2">
            <w:pPr>
              <w:spacing w:line="256" w:lineRule="auto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noProof/>
                <w:highlight w:val="lightGray"/>
              </w:rPr>
              <w:t> </w:t>
            </w:r>
            <w:r>
              <w:rPr>
                <w:noProof/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3D6" w:rsidRDefault="009763D6" w:rsidP="000C4CD2">
            <w:pPr>
              <w:spacing w:line="256" w:lineRule="auto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noProof/>
                <w:highlight w:val="lightGray"/>
              </w:rPr>
              <w:t> </w:t>
            </w:r>
            <w:r>
              <w:rPr>
                <w:noProof/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spacing w:line="256" w:lineRule="auto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2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</w:tr>
      <w:tr w:rsidR="009763D6" w:rsidRPr="00E236B5" w:rsidTr="009763D6">
        <w:trPr>
          <w:trHeight w:val="99"/>
          <w:tblHeader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spacing w:line="256" w:lineRule="auto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3D6" w:rsidRDefault="009763D6" w:rsidP="000C4CD2">
            <w:pPr>
              <w:spacing w:line="256" w:lineRule="auto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noProof/>
                <w:highlight w:val="lightGray"/>
              </w:rPr>
              <w:t> </w:t>
            </w:r>
            <w:r>
              <w:rPr>
                <w:noProof/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3D6" w:rsidRDefault="009763D6" w:rsidP="000C4CD2">
            <w:pPr>
              <w:spacing w:line="256" w:lineRule="auto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noProof/>
                <w:highlight w:val="lightGray"/>
              </w:rPr>
              <w:t> </w:t>
            </w:r>
            <w:r>
              <w:rPr>
                <w:noProof/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spacing w:line="256" w:lineRule="auto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2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</w:tr>
      <w:tr w:rsidR="009763D6" w:rsidRPr="00E236B5" w:rsidTr="009763D6">
        <w:trPr>
          <w:trHeight w:val="99"/>
          <w:tblHeader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spacing w:line="256" w:lineRule="auto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3D6" w:rsidRDefault="009763D6" w:rsidP="000C4CD2">
            <w:pPr>
              <w:spacing w:line="256" w:lineRule="auto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noProof/>
                <w:highlight w:val="lightGray"/>
              </w:rPr>
              <w:t> </w:t>
            </w:r>
            <w:r>
              <w:rPr>
                <w:noProof/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3D6" w:rsidRDefault="009763D6" w:rsidP="000C4CD2">
            <w:pPr>
              <w:spacing w:line="256" w:lineRule="auto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noProof/>
                <w:highlight w:val="lightGray"/>
              </w:rPr>
              <w:t> </w:t>
            </w:r>
            <w:r>
              <w:rPr>
                <w:noProof/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spacing w:line="256" w:lineRule="auto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2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</w:tr>
      <w:tr w:rsidR="009763D6" w:rsidRPr="00E236B5" w:rsidTr="009763D6">
        <w:trPr>
          <w:trHeight w:val="99"/>
          <w:tblHeader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spacing w:line="256" w:lineRule="auto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3D6" w:rsidRDefault="009763D6" w:rsidP="000C4CD2">
            <w:pPr>
              <w:spacing w:line="256" w:lineRule="auto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noProof/>
                <w:highlight w:val="lightGray"/>
              </w:rPr>
              <w:t> </w:t>
            </w:r>
            <w:r>
              <w:rPr>
                <w:noProof/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3D6" w:rsidRDefault="009763D6" w:rsidP="000C4CD2">
            <w:pPr>
              <w:spacing w:line="256" w:lineRule="auto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noProof/>
                <w:highlight w:val="lightGray"/>
              </w:rPr>
              <w:t> </w:t>
            </w:r>
            <w:r>
              <w:rPr>
                <w:noProof/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spacing w:line="256" w:lineRule="auto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2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</w:tr>
      <w:tr w:rsidR="009763D6" w:rsidRPr="00E236B5" w:rsidTr="009763D6">
        <w:trPr>
          <w:trHeight w:val="99"/>
          <w:tblHeader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spacing w:line="256" w:lineRule="auto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3D6" w:rsidRDefault="009763D6" w:rsidP="000C4CD2">
            <w:pPr>
              <w:spacing w:line="256" w:lineRule="auto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noProof/>
                <w:highlight w:val="lightGray"/>
              </w:rPr>
              <w:t> </w:t>
            </w:r>
            <w:r>
              <w:rPr>
                <w:noProof/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3D6" w:rsidRDefault="009763D6" w:rsidP="000C4CD2">
            <w:pPr>
              <w:spacing w:line="256" w:lineRule="auto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noProof/>
                <w:highlight w:val="lightGray"/>
              </w:rPr>
              <w:t> </w:t>
            </w:r>
            <w:r>
              <w:rPr>
                <w:noProof/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spacing w:line="256" w:lineRule="auto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2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</w:tr>
      <w:tr w:rsidR="009763D6" w:rsidRPr="00E236B5" w:rsidTr="009763D6">
        <w:trPr>
          <w:trHeight w:val="99"/>
          <w:tblHeader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spacing w:line="256" w:lineRule="auto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3D6" w:rsidRDefault="009763D6" w:rsidP="000C4CD2">
            <w:pPr>
              <w:spacing w:line="256" w:lineRule="auto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noProof/>
                <w:highlight w:val="lightGray"/>
              </w:rPr>
              <w:t> </w:t>
            </w:r>
            <w:r>
              <w:rPr>
                <w:noProof/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3D6" w:rsidRDefault="009763D6" w:rsidP="000C4CD2">
            <w:pPr>
              <w:spacing w:line="256" w:lineRule="auto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noProof/>
                <w:highlight w:val="lightGray"/>
              </w:rPr>
              <w:t> </w:t>
            </w:r>
            <w:r>
              <w:rPr>
                <w:noProof/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spacing w:line="256" w:lineRule="auto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2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</w:tr>
      <w:tr w:rsidR="009763D6" w:rsidRPr="00E236B5" w:rsidTr="009763D6">
        <w:trPr>
          <w:trHeight w:val="99"/>
          <w:tblHeader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spacing w:line="256" w:lineRule="auto"/>
              <w:rPr>
                <w:rFonts w:cs="Times New Roman"/>
                <w:b/>
                <w:spacing w:val="-1"/>
                <w:sz w:val="18"/>
                <w:szCs w:val="18"/>
                <w:lang w:eastAsia="de-DE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3D6" w:rsidRDefault="009763D6" w:rsidP="000C4CD2">
            <w:pPr>
              <w:spacing w:line="256" w:lineRule="auto"/>
              <w:rPr>
                <w:rFonts w:cs="Times New Roman"/>
                <w:b/>
                <w:spacing w:val="-1"/>
                <w:sz w:val="18"/>
                <w:szCs w:val="18"/>
                <w:lang w:eastAsia="de-DE"/>
              </w:rPr>
            </w:pPr>
            <w:r>
              <w:rPr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noProof/>
                <w:highlight w:val="lightGray"/>
              </w:rPr>
              <w:t> </w:t>
            </w:r>
            <w:r>
              <w:rPr>
                <w:noProof/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3D6" w:rsidRDefault="009763D6" w:rsidP="000C4CD2">
            <w:pPr>
              <w:spacing w:line="256" w:lineRule="auto"/>
              <w:rPr>
                <w:rFonts w:cs="Times New Roman"/>
                <w:b/>
                <w:spacing w:val="-1"/>
                <w:sz w:val="18"/>
                <w:szCs w:val="18"/>
                <w:highlight w:val="lightGray"/>
                <w:lang w:eastAsia="de-DE"/>
              </w:rPr>
            </w:pPr>
            <w:r>
              <w:rPr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noProof/>
                <w:highlight w:val="lightGray"/>
              </w:rPr>
              <w:t> </w:t>
            </w:r>
            <w:r>
              <w:rPr>
                <w:noProof/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spacing w:line="256" w:lineRule="auto"/>
              <w:rPr>
                <w:rFonts w:cs="Times New Roman"/>
                <w:b/>
                <w:spacing w:val="-1"/>
                <w:sz w:val="18"/>
                <w:szCs w:val="18"/>
                <w:lang w:eastAsia="de-DE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27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  <w:tc>
          <w:tcPr>
            <w:tcW w:w="4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3D6" w:rsidRDefault="009763D6" w:rsidP="000C4CD2">
            <w:pPr>
              <w:pStyle w:val="RepTableSmall"/>
              <w:spacing w:line="256" w:lineRule="auto"/>
              <w:jc w:val="center"/>
              <w:rPr>
                <w:lang w:val="cs-CZ"/>
              </w:rPr>
            </w:pPr>
            <w:r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highlight w:val="lightGray"/>
              </w:rPr>
              <w:instrText xml:space="preserve"> FORMTEXT </w:instrText>
            </w:r>
            <w:r>
              <w:rPr>
                <w:highlight w:val="lightGray"/>
              </w:rPr>
            </w:r>
            <w:r>
              <w:rPr>
                <w:highlight w:val="lightGray"/>
              </w:rPr>
              <w:fldChar w:fldCharType="separate"/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t> </w:t>
            </w:r>
            <w:r>
              <w:rPr>
                <w:highlight w:val="lightGray"/>
              </w:rPr>
              <w:fldChar w:fldCharType="end"/>
            </w:r>
          </w:p>
        </w:tc>
      </w:tr>
    </w:tbl>
    <w:p w:rsidR="00D256D3" w:rsidRDefault="00D256D3" w:rsidP="00D256D3">
      <w:pPr>
        <w:pStyle w:val="RepTableFootnote"/>
        <w:rPr>
          <w:lang w:val="cs-CZ"/>
        </w:rPr>
      </w:pPr>
      <w:r>
        <w:rPr>
          <w:lang w:val="cs-CZ"/>
        </w:rPr>
        <w:t>*</w:t>
      </w:r>
      <w:r>
        <w:rPr>
          <w:lang w:val="cs-CZ"/>
        </w:rPr>
        <w:tab/>
        <w:t xml:space="preserve">F: polní použití (field use), G: použití ve sklenících apod. (greenhouse use), I: použití ve skladech a uvnitř budov (indoor application) </w:t>
      </w:r>
    </w:p>
    <w:p w:rsidR="00D256D3" w:rsidRDefault="00D256D3" w:rsidP="00D256D3">
      <w:pPr>
        <w:rPr>
          <w:sz w:val="18"/>
          <w:szCs w:val="18"/>
          <w:lang w:eastAsia="de-DE"/>
        </w:rPr>
      </w:pPr>
      <w:r w:rsidRPr="001712A3">
        <w:rPr>
          <w:sz w:val="18"/>
          <w:szCs w:val="18"/>
          <w:lang w:eastAsia="de-DE"/>
        </w:rPr>
        <w:t xml:space="preserve">**  </w:t>
      </w:r>
      <w:r>
        <w:rPr>
          <w:sz w:val="18"/>
          <w:szCs w:val="18"/>
          <w:lang w:eastAsia="de-DE"/>
        </w:rPr>
        <w:t xml:space="preserve">   </w:t>
      </w:r>
      <w:r w:rsidRPr="001712A3">
        <w:rPr>
          <w:sz w:val="18"/>
          <w:szCs w:val="18"/>
          <w:lang w:eastAsia="de-DE"/>
        </w:rPr>
        <w:t>P</w:t>
      </w:r>
      <w:r>
        <w:rPr>
          <w:sz w:val="18"/>
          <w:szCs w:val="18"/>
          <w:lang w:eastAsia="de-DE"/>
        </w:rPr>
        <w:t>: přípravek je určen pro profesionální uživatele (</w:t>
      </w:r>
      <w:r w:rsidRPr="00017C7A">
        <w:rPr>
          <w:sz w:val="18"/>
          <w:szCs w:val="18"/>
          <w:lang w:val="en-GB" w:eastAsia="de-DE"/>
        </w:rPr>
        <w:t>professional users</w:t>
      </w:r>
      <w:r>
        <w:rPr>
          <w:sz w:val="18"/>
          <w:szCs w:val="18"/>
          <w:lang w:eastAsia="de-DE"/>
        </w:rPr>
        <w:t>), N: přípravek je určen pro neprofesionální uživatele (non-</w:t>
      </w:r>
      <w:r w:rsidRPr="00017C7A">
        <w:rPr>
          <w:sz w:val="18"/>
          <w:szCs w:val="18"/>
          <w:lang w:val="en-GB" w:eastAsia="de-DE"/>
        </w:rPr>
        <w:t>professional users</w:t>
      </w:r>
      <w:r>
        <w:rPr>
          <w:sz w:val="18"/>
          <w:szCs w:val="18"/>
          <w:lang w:eastAsia="de-DE"/>
        </w:rPr>
        <w:t>)</w:t>
      </w:r>
    </w:p>
    <w:p w:rsidR="00816B30" w:rsidRDefault="00816B30" w:rsidP="006C460A">
      <w:pPr>
        <w:ind w:left="567"/>
        <w:rPr>
          <w:b/>
        </w:rPr>
        <w:sectPr w:rsidR="00816B30" w:rsidSect="00323BC1">
          <w:footnotePr>
            <w:pos w:val="beneathText"/>
          </w:footnotePr>
          <w:pgSz w:w="16837" w:h="11905" w:orient="landscape"/>
          <w:pgMar w:top="1417" w:right="1417" w:bottom="1417" w:left="1134" w:header="708" w:footer="720" w:gutter="0"/>
          <w:cols w:space="708"/>
          <w:docGrid w:linePitch="360"/>
        </w:sectPr>
      </w:pPr>
    </w:p>
    <w:p w:rsidR="006C460A" w:rsidRDefault="007E012E" w:rsidP="006C460A">
      <w:pPr>
        <w:rPr>
          <w:i/>
          <w:color w:val="0070C0"/>
        </w:rPr>
      </w:pPr>
      <w:r w:rsidRPr="001A637D">
        <w:rPr>
          <w:b/>
          <w:i/>
          <w:u w:val="single"/>
        </w:rPr>
        <w:t>DALŠÍ INFORMACE</w:t>
      </w:r>
      <w:r w:rsidRPr="001A637D">
        <w:rPr>
          <w:b/>
        </w:rPr>
        <w:t xml:space="preserve"> týkající se použití přípravku:</w:t>
      </w:r>
      <w:r w:rsidR="006C460A" w:rsidRPr="006C460A">
        <w:rPr>
          <w:i/>
          <w:color w:val="0070C0"/>
        </w:rPr>
        <w:t xml:space="preserve"> </w:t>
      </w:r>
    </w:p>
    <w:p w:rsidR="007E012E" w:rsidRPr="006C460A" w:rsidRDefault="006C460A" w:rsidP="007E012E">
      <w:pPr>
        <w:rPr>
          <w:i/>
          <w:color w:val="0070C0"/>
        </w:rPr>
      </w:pPr>
      <w:r w:rsidRPr="00017C7A">
        <w:rPr>
          <w:i/>
          <w:color w:val="0070C0"/>
          <w:lang w:val="en-GB"/>
        </w:rPr>
        <w:t>Further information related to use of product</w:t>
      </w:r>
      <w:r w:rsidR="00CE7E8E">
        <w:rPr>
          <w:i/>
          <w:color w:val="0070C0"/>
        </w:rPr>
        <w:t>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22"/>
      </w:tblGrid>
      <w:tr w:rsidR="007E012E" w:rsidRPr="001A637D" w:rsidTr="00BD752D">
        <w:tc>
          <w:tcPr>
            <w:tcW w:w="9322" w:type="dxa"/>
          </w:tcPr>
          <w:p w:rsidR="007E012E" w:rsidRPr="006C460A" w:rsidRDefault="007E012E" w:rsidP="00575608">
            <w:r w:rsidRPr="001A637D">
              <w:rPr>
                <w:b/>
              </w:rPr>
              <w:t xml:space="preserve">Upozornění k rezistenci: </w:t>
            </w:r>
            <w:r w:rsidR="006C460A" w:rsidRPr="00017C7A">
              <w:rPr>
                <w:i/>
                <w:color w:val="0070C0"/>
                <w:lang w:val="en-GB"/>
              </w:rPr>
              <w:t>Resistance notification</w:t>
            </w:r>
            <w:r w:rsidR="006C460A">
              <w:rPr>
                <w:i/>
                <w:color w:val="0070C0"/>
              </w:rPr>
              <w:t>:</w:t>
            </w:r>
          </w:p>
          <w:p w:rsidR="007E012E" w:rsidRPr="001A637D" w:rsidRDefault="0036678A" w:rsidP="00575608">
            <w:r>
              <w:rPr>
                <w:b/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b/>
                <w:highlight w:val="lightGray"/>
              </w:rPr>
              <w:instrText xml:space="preserve"> FORMTEXT </w:instrText>
            </w:r>
            <w:r>
              <w:rPr>
                <w:b/>
                <w:highlight w:val="lightGray"/>
              </w:rPr>
            </w:r>
            <w:r>
              <w:rPr>
                <w:b/>
                <w:highlight w:val="lightGray"/>
              </w:rPr>
              <w:fldChar w:fldCharType="separate"/>
            </w:r>
            <w:r>
              <w:rPr>
                <w:b/>
                <w:highlight w:val="lightGray"/>
              </w:rPr>
              <w:t> </w:t>
            </w:r>
            <w:r>
              <w:rPr>
                <w:b/>
                <w:highlight w:val="lightGray"/>
              </w:rPr>
              <w:t> </w:t>
            </w:r>
            <w:r>
              <w:rPr>
                <w:b/>
                <w:highlight w:val="lightGray"/>
              </w:rPr>
              <w:t> </w:t>
            </w:r>
            <w:r>
              <w:rPr>
                <w:b/>
                <w:highlight w:val="lightGray"/>
              </w:rPr>
              <w:t> </w:t>
            </w:r>
            <w:r>
              <w:rPr>
                <w:b/>
                <w:highlight w:val="lightGray"/>
              </w:rPr>
              <w:t> </w:t>
            </w:r>
            <w:r>
              <w:rPr>
                <w:b/>
                <w:highlight w:val="lightGray"/>
              </w:rPr>
              <w:fldChar w:fldCharType="end"/>
            </w:r>
          </w:p>
        </w:tc>
      </w:tr>
      <w:tr w:rsidR="007E012E" w:rsidRPr="001A637D" w:rsidTr="00BD752D">
        <w:tc>
          <w:tcPr>
            <w:tcW w:w="9322" w:type="dxa"/>
          </w:tcPr>
          <w:p w:rsidR="007E012E" w:rsidRDefault="007E012E" w:rsidP="00575608">
            <w:pPr>
              <w:rPr>
                <w:i/>
                <w:color w:val="0070C0"/>
              </w:rPr>
            </w:pPr>
            <w:r w:rsidRPr="001A637D">
              <w:rPr>
                <w:b/>
              </w:rPr>
              <w:t>Upozornění k</w:t>
            </w:r>
            <w:r w:rsidRPr="001A637D">
              <w:rPr>
                <w:b/>
                <w:bCs/>
              </w:rPr>
              <w:t xml:space="preserve"> integrované produkci</w:t>
            </w:r>
            <w:r w:rsidRPr="001A637D">
              <w:rPr>
                <w:b/>
              </w:rPr>
              <w:t>:</w:t>
            </w:r>
            <w:r w:rsidR="006C460A" w:rsidRPr="004A47F7">
              <w:rPr>
                <w:i/>
                <w:color w:val="0070C0"/>
              </w:rPr>
              <w:t xml:space="preserve"> </w:t>
            </w:r>
            <w:r w:rsidR="00017C7A" w:rsidRPr="00017C7A">
              <w:rPr>
                <w:i/>
                <w:color w:val="0070C0"/>
                <w:lang w:val="en-GB"/>
              </w:rPr>
              <w:t>Integrated</w:t>
            </w:r>
            <w:r w:rsidR="006C460A" w:rsidRPr="00017C7A">
              <w:rPr>
                <w:i/>
                <w:color w:val="0070C0"/>
                <w:lang w:val="en-GB"/>
              </w:rPr>
              <w:t xml:space="preserve"> production notification</w:t>
            </w:r>
            <w:r w:rsidR="006C460A">
              <w:rPr>
                <w:i/>
                <w:color w:val="0070C0"/>
              </w:rPr>
              <w:t>:</w:t>
            </w:r>
          </w:p>
          <w:p w:rsidR="00EE564B" w:rsidRDefault="0036678A" w:rsidP="00575608">
            <w:pPr>
              <w:rPr>
                <w:i/>
                <w:color w:val="0070C0"/>
              </w:rPr>
            </w:pPr>
            <w:r>
              <w:rPr>
                <w:b/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b/>
                <w:highlight w:val="lightGray"/>
              </w:rPr>
              <w:instrText xml:space="preserve"> FORMTEXT </w:instrText>
            </w:r>
            <w:r>
              <w:rPr>
                <w:b/>
                <w:highlight w:val="lightGray"/>
              </w:rPr>
            </w:r>
            <w:r>
              <w:rPr>
                <w:b/>
                <w:highlight w:val="lightGray"/>
              </w:rPr>
              <w:fldChar w:fldCharType="separate"/>
            </w:r>
            <w:r>
              <w:rPr>
                <w:b/>
                <w:highlight w:val="lightGray"/>
              </w:rPr>
              <w:t> </w:t>
            </w:r>
            <w:r>
              <w:rPr>
                <w:b/>
                <w:highlight w:val="lightGray"/>
              </w:rPr>
              <w:t> </w:t>
            </w:r>
            <w:r>
              <w:rPr>
                <w:b/>
                <w:highlight w:val="lightGray"/>
              </w:rPr>
              <w:t> </w:t>
            </w:r>
            <w:r>
              <w:rPr>
                <w:b/>
                <w:highlight w:val="lightGray"/>
              </w:rPr>
              <w:t> </w:t>
            </w:r>
            <w:r>
              <w:rPr>
                <w:b/>
                <w:highlight w:val="lightGray"/>
              </w:rPr>
              <w:t> </w:t>
            </w:r>
            <w:r>
              <w:rPr>
                <w:b/>
                <w:highlight w:val="lightGray"/>
              </w:rPr>
              <w:fldChar w:fldCharType="end"/>
            </w:r>
          </w:p>
          <w:p w:rsidR="00EE564B" w:rsidRPr="006C460A" w:rsidRDefault="00EE564B" w:rsidP="00575608">
            <w:r w:rsidRPr="00E83F53">
              <w:rPr>
                <w:b/>
                <w:bCs/>
              </w:rPr>
              <w:t>Doporučení pro skladování:</w:t>
            </w:r>
            <w:r>
              <w:t xml:space="preserve"> </w:t>
            </w:r>
            <w:r w:rsidRPr="00017C7A">
              <w:rPr>
                <w:bCs/>
                <w:i/>
                <w:iCs/>
                <w:color w:val="0070C0"/>
                <w:lang w:val="en-GB"/>
              </w:rPr>
              <w:t>Storage conditions</w:t>
            </w:r>
            <w:r w:rsidRPr="00B879E8">
              <w:rPr>
                <w:bCs/>
                <w:i/>
                <w:iCs/>
                <w:color w:val="0070C0"/>
              </w:rPr>
              <w:t>:</w:t>
            </w:r>
            <w:r w:rsidRPr="00E83F53">
              <w:rPr>
                <w:i/>
                <w:iCs/>
                <w:sz w:val="20"/>
                <w:szCs w:val="20"/>
              </w:rPr>
              <w:t>(teplota, jin</w:t>
            </w:r>
            <w:r>
              <w:rPr>
                <w:i/>
                <w:iCs/>
                <w:sz w:val="20"/>
                <w:szCs w:val="20"/>
              </w:rPr>
              <w:t>á</w:t>
            </w:r>
            <w:r w:rsidRPr="00E83F53">
              <w:rPr>
                <w:i/>
                <w:iCs/>
                <w:sz w:val="20"/>
                <w:szCs w:val="20"/>
              </w:rPr>
              <w:t xml:space="preserve"> omezení</w:t>
            </w:r>
            <w:r>
              <w:rPr>
                <w:i/>
                <w:iCs/>
                <w:sz w:val="20"/>
                <w:szCs w:val="20"/>
              </w:rPr>
              <w:t>)</w:t>
            </w:r>
          </w:p>
          <w:p w:rsidR="007E012E" w:rsidRPr="001A637D" w:rsidRDefault="0036678A" w:rsidP="00575608">
            <w:pPr>
              <w:rPr>
                <w:b/>
              </w:rPr>
            </w:pPr>
            <w:r>
              <w:rPr>
                <w:b/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b/>
                <w:highlight w:val="lightGray"/>
              </w:rPr>
              <w:instrText xml:space="preserve"> FORMTEXT </w:instrText>
            </w:r>
            <w:r>
              <w:rPr>
                <w:b/>
                <w:highlight w:val="lightGray"/>
              </w:rPr>
            </w:r>
            <w:r>
              <w:rPr>
                <w:b/>
                <w:highlight w:val="lightGray"/>
              </w:rPr>
              <w:fldChar w:fldCharType="separate"/>
            </w:r>
            <w:r>
              <w:rPr>
                <w:b/>
                <w:highlight w:val="lightGray"/>
              </w:rPr>
              <w:t> </w:t>
            </w:r>
            <w:r>
              <w:rPr>
                <w:b/>
                <w:highlight w:val="lightGray"/>
              </w:rPr>
              <w:t> </w:t>
            </w:r>
            <w:r>
              <w:rPr>
                <w:b/>
                <w:highlight w:val="lightGray"/>
              </w:rPr>
              <w:t> </w:t>
            </w:r>
            <w:r>
              <w:rPr>
                <w:b/>
                <w:highlight w:val="lightGray"/>
              </w:rPr>
              <w:t> </w:t>
            </w:r>
            <w:r>
              <w:rPr>
                <w:b/>
                <w:highlight w:val="lightGray"/>
              </w:rPr>
              <w:t> </w:t>
            </w:r>
            <w:r>
              <w:rPr>
                <w:b/>
                <w:highlight w:val="lightGray"/>
              </w:rPr>
              <w:fldChar w:fldCharType="end"/>
            </w:r>
          </w:p>
        </w:tc>
      </w:tr>
      <w:tr w:rsidR="007E012E" w:rsidRPr="001A637D" w:rsidTr="00BD752D">
        <w:tc>
          <w:tcPr>
            <w:tcW w:w="9322" w:type="dxa"/>
          </w:tcPr>
          <w:p w:rsidR="00EE564B" w:rsidRPr="006C460A" w:rsidRDefault="007E012E" w:rsidP="00EE564B">
            <w:pPr>
              <w:rPr>
                <w:i/>
                <w:color w:val="0070C0"/>
              </w:rPr>
            </w:pPr>
            <w:r w:rsidRPr="001A637D">
              <w:rPr>
                <w:b/>
              </w:rPr>
              <w:t xml:space="preserve">Ostatní poznámky: </w:t>
            </w:r>
            <w:bookmarkStart w:id="3" w:name="Text311"/>
            <w:r w:rsidR="00EE564B" w:rsidRPr="00017C7A">
              <w:rPr>
                <w:i/>
                <w:color w:val="0070C0"/>
                <w:lang w:val="en-GB"/>
              </w:rPr>
              <w:t>Other</w:t>
            </w:r>
            <w:r w:rsidR="00EE564B" w:rsidRPr="004A47F7">
              <w:rPr>
                <w:i/>
                <w:color w:val="0070C0"/>
              </w:rPr>
              <w:t xml:space="preserve"> </w:t>
            </w:r>
            <w:r w:rsidR="00EE564B" w:rsidRPr="00017C7A">
              <w:rPr>
                <w:i/>
                <w:color w:val="0070C0"/>
                <w:lang w:val="en-GB"/>
              </w:rPr>
              <w:t>remarks:</w:t>
            </w:r>
          </w:p>
          <w:p w:rsidR="0036678A" w:rsidRDefault="00575608" w:rsidP="00575608">
            <w:pPr>
              <w:rPr>
                <w:b/>
              </w:rPr>
            </w:pPr>
            <w:r>
              <w:rPr>
                <w:i/>
                <w:sz w:val="20"/>
                <w:szCs w:val="20"/>
              </w:rPr>
              <w:t>(d</w:t>
            </w:r>
            <w:r w:rsidRPr="00904744">
              <w:rPr>
                <w:i/>
                <w:sz w:val="20"/>
                <w:szCs w:val="20"/>
              </w:rPr>
              <w:t>alší podmínky pro použití přípravku včetně požadavku na Tank-Mix)</w:t>
            </w:r>
            <w:bookmarkEnd w:id="3"/>
          </w:p>
          <w:p w:rsidR="0036678A" w:rsidRDefault="0036678A" w:rsidP="00575608">
            <w:pPr>
              <w:rPr>
                <w:b/>
              </w:rPr>
            </w:pPr>
            <w:r>
              <w:rPr>
                <w:b/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b/>
                <w:highlight w:val="lightGray"/>
              </w:rPr>
              <w:instrText xml:space="preserve"> FORMTEXT </w:instrText>
            </w:r>
            <w:r>
              <w:rPr>
                <w:b/>
                <w:highlight w:val="lightGray"/>
              </w:rPr>
            </w:r>
            <w:r>
              <w:rPr>
                <w:b/>
                <w:highlight w:val="lightGray"/>
              </w:rPr>
              <w:fldChar w:fldCharType="separate"/>
            </w:r>
            <w:r>
              <w:rPr>
                <w:b/>
                <w:highlight w:val="lightGray"/>
              </w:rPr>
              <w:t> </w:t>
            </w:r>
            <w:r>
              <w:rPr>
                <w:b/>
                <w:highlight w:val="lightGray"/>
              </w:rPr>
              <w:t> </w:t>
            </w:r>
            <w:r>
              <w:rPr>
                <w:b/>
                <w:highlight w:val="lightGray"/>
              </w:rPr>
              <w:t> </w:t>
            </w:r>
            <w:r>
              <w:rPr>
                <w:b/>
                <w:highlight w:val="lightGray"/>
              </w:rPr>
              <w:t> </w:t>
            </w:r>
            <w:r>
              <w:rPr>
                <w:b/>
                <w:highlight w:val="lightGray"/>
              </w:rPr>
              <w:t> </w:t>
            </w:r>
            <w:r>
              <w:rPr>
                <w:b/>
                <w:highlight w:val="lightGray"/>
              </w:rPr>
              <w:fldChar w:fldCharType="end"/>
            </w:r>
          </w:p>
          <w:p w:rsidR="001A637D" w:rsidRPr="0036678A" w:rsidRDefault="001A637D" w:rsidP="00575608">
            <w:pPr>
              <w:rPr>
                <w:b/>
              </w:rPr>
            </w:pPr>
            <w:r w:rsidRPr="001A637D">
              <w:rPr>
                <w:b/>
                <w:bCs/>
              </w:rPr>
              <w:t xml:space="preserve">Ostatní limity: </w:t>
            </w:r>
            <w:r w:rsidR="006C460A" w:rsidRPr="00017C7A">
              <w:rPr>
                <w:bCs/>
                <w:i/>
                <w:color w:val="0070C0"/>
                <w:lang w:val="en-GB"/>
              </w:rPr>
              <w:t>Other limitations</w:t>
            </w:r>
            <w:r w:rsidR="006C460A">
              <w:rPr>
                <w:bCs/>
                <w:i/>
                <w:color w:val="0070C0"/>
              </w:rPr>
              <w:t>:</w:t>
            </w:r>
          </w:p>
          <w:p w:rsidR="001A637D" w:rsidRPr="001A637D" w:rsidRDefault="0036678A" w:rsidP="00575608">
            <w:pPr>
              <w:rPr>
                <w:b/>
                <w:bCs/>
              </w:rPr>
            </w:pPr>
            <w:r>
              <w:rPr>
                <w:b/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b/>
                <w:highlight w:val="lightGray"/>
              </w:rPr>
              <w:instrText xml:space="preserve"> FORMTEXT </w:instrText>
            </w:r>
            <w:r>
              <w:rPr>
                <w:b/>
                <w:highlight w:val="lightGray"/>
              </w:rPr>
            </w:r>
            <w:r>
              <w:rPr>
                <w:b/>
                <w:highlight w:val="lightGray"/>
              </w:rPr>
              <w:fldChar w:fldCharType="separate"/>
            </w:r>
            <w:r>
              <w:rPr>
                <w:b/>
                <w:highlight w:val="lightGray"/>
              </w:rPr>
              <w:t> </w:t>
            </w:r>
            <w:r>
              <w:rPr>
                <w:b/>
                <w:highlight w:val="lightGray"/>
              </w:rPr>
              <w:t> </w:t>
            </w:r>
            <w:r>
              <w:rPr>
                <w:b/>
                <w:highlight w:val="lightGray"/>
              </w:rPr>
              <w:t> </w:t>
            </w:r>
            <w:r>
              <w:rPr>
                <w:b/>
                <w:highlight w:val="lightGray"/>
              </w:rPr>
              <w:t> </w:t>
            </w:r>
            <w:r>
              <w:rPr>
                <w:b/>
                <w:highlight w:val="lightGray"/>
              </w:rPr>
              <w:t> </w:t>
            </w:r>
            <w:r>
              <w:rPr>
                <w:b/>
                <w:highlight w:val="lightGray"/>
              </w:rPr>
              <w:fldChar w:fldCharType="end"/>
            </w:r>
          </w:p>
        </w:tc>
      </w:tr>
    </w:tbl>
    <w:p w:rsidR="007E012E" w:rsidRPr="001A637D" w:rsidRDefault="007E012E"/>
    <w:p w:rsidR="00363394" w:rsidRPr="00CA2726" w:rsidRDefault="00363394" w:rsidP="00CA2726">
      <w:pPr>
        <w:pStyle w:val="Odstavecseseznamem"/>
        <w:numPr>
          <w:ilvl w:val="0"/>
          <w:numId w:val="3"/>
        </w:numPr>
        <w:ind w:left="567" w:hanging="567"/>
        <w:rPr>
          <w:b/>
          <w:bCs/>
        </w:rPr>
      </w:pPr>
      <w:r w:rsidRPr="00CA2726">
        <w:rPr>
          <w:b/>
          <w:bCs/>
        </w:rPr>
        <w:t>Návrh označení přípravku:</w:t>
      </w:r>
    </w:p>
    <w:p w:rsidR="006C460A" w:rsidRDefault="006C460A" w:rsidP="006C460A">
      <w:pPr>
        <w:ind w:firstLine="567"/>
        <w:rPr>
          <w:bCs/>
          <w:i/>
          <w:color w:val="0070C0"/>
        </w:rPr>
      </w:pPr>
      <w:r w:rsidRPr="00017C7A">
        <w:rPr>
          <w:bCs/>
          <w:i/>
          <w:color w:val="0070C0"/>
          <w:lang w:val="en-GB"/>
        </w:rPr>
        <w:t>Product labelling</w:t>
      </w:r>
      <w:r>
        <w:rPr>
          <w:bCs/>
          <w:i/>
          <w:color w:val="0070C0"/>
        </w:rPr>
        <w:t>:</w:t>
      </w:r>
    </w:p>
    <w:p w:rsidR="008F7121" w:rsidRPr="004E02B0" w:rsidRDefault="008F7121" w:rsidP="00656F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i/>
          <w:sz w:val="20"/>
          <w:szCs w:val="20"/>
        </w:rPr>
      </w:pPr>
      <w:r w:rsidRPr="004E02B0">
        <w:rPr>
          <w:i/>
          <w:sz w:val="20"/>
          <w:szCs w:val="20"/>
        </w:rPr>
        <w:t xml:space="preserve">dle nařízení Komise (EU) č. 547/2011, kterým se provádí nařízení Evropského parlamentu a Rady (ES) </w:t>
      </w:r>
      <w:r w:rsidR="00656FFA">
        <w:rPr>
          <w:i/>
          <w:sz w:val="20"/>
          <w:szCs w:val="20"/>
        </w:rPr>
        <w:br/>
      </w:r>
      <w:r w:rsidRPr="004E02B0">
        <w:rPr>
          <w:i/>
          <w:sz w:val="20"/>
          <w:szCs w:val="20"/>
        </w:rPr>
        <w:t>č. 1107/2009, pokud jde o požadavky na označování přípravků na ochranu rostlin</w:t>
      </w:r>
    </w:p>
    <w:p w:rsidR="008F7121" w:rsidRDefault="00CA2726" w:rsidP="008F71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color w:val="0070C0"/>
        </w:rPr>
      </w:pPr>
      <w:r>
        <w:rPr>
          <w:iCs/>
        </w:rPr>
        <w:t xml:space="preserve">8.1 </w:t>
      </w:r>
      <w:r>
        <w:rPr>
          <w:iCs/>
        </w:rPr>
        <w:tab/>
      </w:r>
      <w:proofErr w:type="spellStart"/>
      <w:r w:rsidR="008F7121" w:rsidRPr="004E02B0">
        <w:rPr>
          <w:b/>
          <w:bCs/>
          <w:iCs/>
        </w:rPr>
        <w:t>RSh</w:t>
      </w:r>
      <w:proofErr w:type="spellEnd"/>
      <w:r w:rsidR="008F7121" w:rsidRPr="004E02B0">
        <w:rPr>
          <w:b/>
          <w:bCs/>
          <w:iCs/>
        </w:rPr>
        <w:t>-věty</w:t>
      </w:r>
      <w:r w:rsidR="008F7121" w:rsidRPr="004E02B0">
        <w:rPr>
          <w:iCs/>
        </w:rPr>
        <w:t xml:space="preserve"> </w:t>
      </w:r>
      <w:proofErr w:type="spellStart"/>
      <w:r w:rsidR="008F7121" w:rsidRPr="00017C7A">
        <w:rPr>
          <w:i/>
          <w:color w:val="0070C0"/>
          <w:lang w:val="en-GB"/>
        </w:rPr>
        <w:t>RSh</w:t>
      </w:r>
      <w:proofErr w:type="spellEnd"/>
      <w:r w:rsidR="008F7121" w:rsidRPr="00017C7A">
        <w:rPr>
          <w:i/>
          <w:color w:val="0070C0"/>
          <w:lang w:val="en-GB"/>
        </w:rPr>
        <w:t>-phrases</w:t>
      </w:r>
    </w:p>
    <w:p w:rsidR="008F7121" w:rsidRPr="004E02B0" w:rsidRDefault="008F7121" w:rsidP="003667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67"/>
        <w:rPr>
          <w:i/>
          <w:color w:val="0066FF"/>
        </w:rPr>
      </w:pPr>
      <w:r w:rsidRPr="004E02B0">
        <w:rPr>
          <w:i/>
          <w:color w:val="0066FF"/>
        </w:rPr>
        <w:t xml:space="preserve">  </w:t>
      </w:r>
      <w:r w:rsidR="0036678A">
        <w:rPr>
          <w:b/>
          <w:highlight w:val="lightGray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="0036678A">
        <w:rPr>
          <w:b/>
          <w:highlight w:val="lightGray"/>
        </w:rPr>
        <w:instrText xml:space="preserve"> FORMTEXT </w:instrText>
      </w:r>
      <w:r w:rsidR="0036678A">
        <w:rPr>
          <w:b/>
          <w:highlight w:val="lightGray"/>
        </w:rPr>
      </w:r>
      <w:r w:rsidR="0036678A">
        <w:rPr>
          <w:b/>
          <w:highlight w:val="lightGray"/>
        </w:rPr>
        <w:fldChar w:fldCharType="separate"/>
      </w:r>
      <w:r w:rsidR="0036678A">
        <w:rPr>
          <w:b/>
          <w:highlight w:val="lightGray"/>
        </w:rPr>
        <w:t> </w:t>
      </w:r>
      <w:r w:rsidR="0036678A">
        <w:rPr>
          <w:b/>
          <w:highlight w:val="lightGray"/>
        </w:rPr>
        <w:t> </w:t>
      </w:r>
      <w:r w:rsidR="0036678A">
        <w:rPr>
          <w:b/>
          <w:highlight w:val="lightGray"/>
        </w:rPr>
        <w:t> </w:t>
      </w:r>
      <w:r w:rsidR="0036678A">
        <w:rPr>
          <w:b/>
          <w:highlight w:val="lightGray"/>
        </w:rPr>
        <w:t> </w:t>
      </w:r>
      <w:r w:rsidR="0036678A">
        <w:rPr>
          <w:b/>
          <w:highlight w:val="lightGray"/>
        </w:rPr>
        <w:t> </w:t>
      </w:r>
      <w:r w:rsidR="0036678A">
        <w:rPr>
          <w:b/>
          <w:highlight w:val="lightGray"/>
        </w:rPr>
        <w:fldChar w:fldCharType="end"/>
      </w:r>
    </w:p>
    <w:p w:rsidR="008F7121" w:rsidRPr="00017C7A" w:rsidRDefault="008F7121" w:rsidP="008F71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color w:val="0070C0"/>
          <w:lang w:val="en-GB"/>
        </w:rPr>
      </w:pPr>
      <w:r>
        <w:rPr>
          <w:iCs/>
        </w:rPr>
        <w:t>8.</w:t>
      </w:r>
      <w:r w:rsidR="0043380C">
        <w:rPr>
          <w:iCs/>
        </w:rPr>
        <w:t>2</w:t>
      </w:r>
      <w:r w:rsidRPr="004E02B0">
        <w:rPr>
          <w:iCs/>
        </w:rPr>
        <w:tab/>
      </w:r>
      <w:r w:rsidRPr="004E02B0">
        <w:rPr>
          <w:b/>
          <w:bCs/>
          <w:iCs/>
        </w:rPr>
        <w:t>SP-věty</w:t>
      </w:r>
      <w:r w:rsidRPr="004E02B0">
        <w:rPr>
          <w:iCs/>
        </w:rPr>
        <w:t xml:space="preserve"> </w:t>
      </w:r>
      <w:r w:rsidRPr="004E02B0">
        <w:rPr>
          <w:i/>
          <w:color w:val="0070C0"/>
        </w:rPr>
        <w:t>SP-</w:t>
      </w:r>
      <w:r w:rsidRPr="00017C7A">
        <w:rPr>
          <w:i/>
          <w:color w:val="0070C0"/>
          <w:lang w:val="en-GB"/>
        </w:rPr>
        <w:t>phrases</w:t>
      </w:r>
    </w:p>
    <w:p w:rsidR="008F7121" w:rsidRPr="00017C7A" w:rsidRDefault="0036678A" w:rsidP="003667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rPr>
          <w:b/>
          <w:lang w:val="en-GB"/>
        </w:rPr>
      </w:pPr>
      <w:r w:rsidRPr="00017C7A">
        <w:rPr>
          <w:b/>
          <w:highlight w:val="lightGray"/>
          <w:lang w:val="en-GB"/>
        </w:rPr>
        <w:fldChar w:fldCharType="begin">
          <w:ffData>
            <w:name w:val="Text11"/>
            <w:enabled/>
            <w:calcOnExit w:val="0"/>
            <w:textInput/>
          </w:ffData>
        </w:fldChar>
      </w:r>
      <w:r w:rsidRPr="00017C7A">
        <w:rPr>
          <w:b/>
          <w:highlight w:val="lightGray"/>
          <w:lang w:val="en-GB"/>
        </w:rPr>
        <w:instrText xml:space="preserve"> FORMTEXT </w:instrText>
      </w:r>
      <w:r w:rsidRPr="00017C7A">
        <w:rPr>
          <w:b/>
          <w:highlight w:val="lightGray"/>
          <w:lang w:val="en-GB"/>
        </w:rPr>
      </w:r>
      <w:r w:rsidRPr="00017C7A">
        <w:rPr>
          <w:b/>
          <w:highlight w:val="lightGray"/>
          <w:lang w:val="en-GB"/>
        </w:rPr>
        <w:fldChar w:fldCharType="separate"/>
      </w:r>
      <w:r w:rsidRPr="00017C7A">
        <w:rPr>
          <w:b/>
          <w:highlight w:val="lightGray"/>
          <w:lang w:val="en-GB"/>
        </w:rPr>
        <w:t> </w:t>
      </w:r>
      <w:r w:rsidRPr="00017C7A">
        <w:rPr>
          <w:b/>
          <w:highlight w:val="lightGray"/>
          <w:lang w:val="en-GB"/>
        </w:rPr>
        <w:t> </w:t>
      </w:r>
      <w:r w:rsidRPr="00017C7A">
        <w:rPr>
          <w:b/>
          <w:highlight w:val="lightGray"/>
          <w:lang w:val="en-GB"/>
        </w:rPr>
        <w:t> </w:t>
      </w:r>
      <w:r w:rsidRPr="00017C7A">
        <w:rPr>
          <w:b/>
          <w:highlight w:val="lightGray"/>
          <w:lang w:val="en-GB"/>
        </w:rPr>
        <w:t> </w:t>
      </w:r>
      <w:r w:rsidRPr="00017C7A">
        <w:rPr>
          <w:b/>
          <w:highlight w:val="lightGray"/>
          <w:lang w:val="en-GB"/>
        </w:rPr>
        <w:t> </w:t>
      </w:r>
      <w:r w:rsidRPr="00017C7A">
        <w:rPr>
          <w:b/>
          <w:highlight w:val="lightGray"/>
          <w:lang w:val="en-GB"/>
        </w:rPr>
        <w:fldChar w:fldCharType="end"/>
      </w:r>
    </w:p>
    <w:p w:rsidR="00CA2726" w:rsidRPr="00CA2726" w:rsidRDefault="00CA2726" w:rsidP="00CA27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Cs/>
          <w:i/>
          <w:iCs/>
          <w:color w:val="0070C0"/>
        </w:rPr>
      </w:pPr>
      <w:r w:rsidRPr="00CA2726">
        <w:rPr>
          <w:bCs/>
        </w:rPr>
        <w:t>8.3</w:t>
      </w:r>
      <w:r>
        <w:rPr>
          <w:bCs/>
        </w:rPr>
        <w:tab/>
      </w:r>
      <w:r>
        <w:rPr>
          <w:b/>
        </w:rPr>
        <w:t xml:space="preserve">jiné označení: </w:t>
      </w:r>
      <w:r w:rsidRPr="00017C7A">
        <w:rPr>
          <w:bCs/>
          <w:i/>
          <w:iCs/>
          <w:color w:val="0070C0"/>
          <w:lang w:val="en-GB"/>
        </w:rPr>
        <w:t>other labelling:</w:t>
      </w:r>
    </w:p>
    <w:p w:rsidR="00CA2726" w:rsidRPr="00CA2726" w:rsidRDefault="00CA2726" w:rsidP="00CA27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rPr>
          <w:b/>
        </w:rPr>
      </w:pPr>
      <w:r>
        <w:rPr>
          <w:b/>
          <w:highlight w:val="lightGray"/>
        </w:rPr>
        <w:fldChar w:fldCharType="begin">
          <w:ffData>
            <w:name w:val="Text11"/>
            <w:enabled/>
            <w:calcOnExit w:val="0"/>
            <w:textInput/>
          </w:ffData>
        </w:fldChar>
      </w:r>
      <w:r>
        <w:rPr>
          <w:b/>
          <w:highlight w:val="lightGray"/>
        </w:rPr>
        <w:instrText xml:space="preserve"> FORMTEXT </w:instrText>
      </w:r>
      <w:r>
        <w:rPr>
          <w:b/>
          <w:highlight w:val="lightGray"/>
        </w:rPr>
      </w:r>
      <w:r>
        <w:rPr>
          <w:b/>
          <w:highlight w:val="lightGray"/>
        </w:rPr>
        <w:fldChar w:fldCharType="separate"/>
      </w:r>
      <w:r>
        <w:rPr>
          <w:b/>
          <w:highlight w:val="lightGray"/>
        </w:rPr>
        <w:t> </w:t>
      </w:r>
      <w:r>
        <w:rPr>
          <w:b/>
          <w:highlight w:val="lightGray"/>
        </w:rPr>
        <w:t> </w:t>
      </w:r>
      <w:r>
        <w:rPr>
          <w:b/>
          <w:highlight w:val="lightGray"/>
        </w:rPr>
        <w:t> </w:t>
      </w:r>
      <w:r>
        <w:rPr>
          <w:b/>
          <w:highlight w:val="lightGray"/>
        </w:rPr>
        <w:t> </w:t>
      </w:r>
      <w:r>
        <w:rPr>
          <w:b/>
          <w:highlight w:val="lightGray"/>
        </w:rPr>
        <w:t> </w:t>
      </w:r>
      <w:r>
        <w:rPr>
          <w:b/>
          <w:highlight w:val="lightGray"/>
        </w:rPr>
        <w:fldChar w:fldCharType="end"/>
      </w:r>
    </w:p>
    <w:p w:rsidR="00B40B8C" w:rsidRPr="001A637D" w:rsidRDefault="00B40B8C">
      <w:pPr>
        <w:ind w:left="6"/>
      </w:pPr>
    </w:p>
    <w:p w:rsidR="00994F2B" w:rsidRPr="00CA2726" w:rsidRDefault="00363394" w:rsidP="00CA2726">
      <w:pPr>
        <w:pStyle w:val="Odstavecseseznamem"/>
        <w:numPr>
          <w:ilvl w:val="0"/>
          <w:numId w:val="3"/>
        </w:numPr>
        <w:ind w:left="567" w:right="-143" w:hanging="567"/>
        <w:jc w:val="both"/>
        <w:rPr>
          <w:bCs/>
          <w:i/>
          <w:iCs/>
          <w:sz w:val="20"/>
          <w:szCs w:val="20"/>
        </w:rPr>
      </w:pPr>
      <w:r w:rsidRPr="00CA2726">
        <w:rPr>
          <w:b/>
        </w:rPr>
        <w:t>Obaly, v nichž má být přípravek uváděn na trh v ČR:</w:t>
      </w:r>
      <w:r w:rsidR="005C6FB7" w:rsidRPr="005C6FB7">
        <w:t xml:space="preserve"> </w:t>
      </w:r>
      <w:r w:rsidR="005C6FB7" w:rsidRPr="00CA2726">
        <w:rPr>
          <w:bCs/>
          <w:i/>
          <w:iCs/>
          <w:sz w:val="20"/>
          <w:szCs w:val="20"/>
        </w:rPr>
        <w:t>(žadatel vyplní pro každý obal zvlášť)</w:t>
      </w:r>
    </w:p>
    <w:p w:rsidR="006C460A" w:rsidRPr="006C460A" w:rsidRDefault="006C460A" w:rsidP="006C460A">
      <w:pPr>
        <w:ind w:firstLine="567"/>
        <w:rPr>
          <w:i/>
          <w:color w:val="0070C0"/>
        </w:rPr>
      </w:pPr>
      <w:r w:rsidRPr="00017C7A">
        <w:rPr>
          <w:i/>
          <w:color w:val="0070C0"/>
          <w:lang w:val="en-GB"/>
        </w:rPr>
        <w:t>Product packaging to be marketed in C</w:t>
      </w:r>
      <w:r w:rsidR="001C3281" w:rsidRPr="00017C7A">
        <w:rPr>
          <w:i/>
          <w:color w:val="0070C0"/>
          <w:lang w:val="en-GB"/>
        </w:rPr>
        <w:t>Z</w:t>
      </w:r>
      <w:r w:rsidR="009F5B3D">
        <w:rPr>
          <w:i/>
          <w:color w:val="0070C0"/>
        </w:rPr>
        <w:t>:</w:t>
      </w:r>
    </w:p>
    <w:tbl>
      <w:tblPr>
        <w:tblStyle w:val="Mkatabulky"/>
        <w:tblW w:w="9356" w:type="dxa"/>
        <w:tblInd w:w="-147" w:type="dxa"/>
        <w:tblLook w:val="04A0" w:firstRow="1" w:lastRow="0" w:firstColumn="1" w:lastColumn="0" w:noHBand="0" w:noVBand="1"/>
      </w:tblPr>
      <w:tblGrid>
        <w:gridCol w:w="2552"/>
        <w:gridCol w:w="3260"/>
        <w:gridCol w:w="3544"/>
      </w:tblGrid>
      <w:tr w:rsidR="00252DAD" w:rsidRPr="003940CD" w:rsidTr="00887193">
        <w:tc>
          <w:tcPr>
            <w:tcW w:w="2552" w:type="dxa"/>
          </w:tcPr>
          <w:p w:rsidR="00252DAD" w:rsidRPr="00A842C8" w:rsidRDefault="00252DAD" w:rsidP="00887193">
            <w:pPr>
              <w:rPr>
                <w:b/>
                <w:bCs/>
                <w:iCs/>
              </w:rPr>
            </w:pPr>
            <w:r w:rsidRPr="00A842C8">
              <w:rPr>
                <w:b/>
                <w:bCs/>
                <w:iCs/>
              </w:rPr>
              <w:t>Typ</w:t>
            </w:r>
          </w:p>
          <w:p w:rsidR="00252DAD" w:rsidRDefault="00252DAD" w:rsidP="00887193">
            <w:pPr>
              <w:rPr>
                <w:i/>
                <w:color w:val="0070C0"/>
              </w:rPr>
            </w:pPr>
            <w:r w:rsidRPr="003940CD">
              <w:rPr>
                <w:i/>
                <w:color w:val="0070C0"/>
              </w:rPr>
              <w:t xml:space="preserve">Type </w:t>
            </w:r>
          </w:p>
          <w:p w:rsidR="00252DAD" w:rsidRPr="003940CD" w:rsidRDefault="00252DAD" w:rsidP="00887193">
            <w:r w:rsidRPr="00A842C8">
              <w:rPr>
                <w:i/>
                <w:sz w:val="20"/>
                <w:szCs w:val="20"/>
              </w:rPr>
              <w:t>(např. láhev / kanystr nebo sáček / pytel)</w:t>
            </w:r>
          </w:p>
        </w:tc>
        <w:tc>
          <w:tcPr>
            <w:tcW w:w="3260" w:type="dxa"/>
          </w:tcPr>
          <w:p w:rsidR="00252DAD" w:rsidRPr="003940CD" w:rsidRDefault="00252DAD" w:rsidP="00887193">
            <w:pPr>
              <w:rPr>
                <w:b/>
                <w:bCs/>
                <w:color w:val="000000"/>
              </w:rPr>
            </w:pPr>
            <w:r w:rsidRPr="003940CD">
              <w:rPr>
                <w:b/>
                <w:bCs/>
                <w:color w:val="000000"/>
              </w:rPr>
              <w:t>Materiál</w:t>
            </w:r>
          </w:p>
          <w:p w:rsidR="00252DAD" w:rsidRPr="00017C7A" w:rsidRDefault="00252DAD" w:rsidP="00887193">
            <w:pPr>
              <w:rPr>
                <w:i/>
                <w:color w:val="0070C0"/>
                <w:lang w:val="en-GB"/>
              </w:rPr>
            </w:pPr>
            <w:r w:rsidRPr="00017C7A">
              <w:rPr>
                <w:i/>
                <w:color w:val="0070C0"/>
                <w:lang w:val="en-GB"/>
              </w:rPr>
              <w:t>Material</w:t>
            </w:r>
          </w:p>
          <w:p w:rsidR="00252DAD" w:rsidRPr="00A842C8" w:rsidRDefault="00252DAD" w:rsidP="00887193">
            <w:pPr>
              <w:rPr>
                <w:sz w:val="20"/>
                <w:szCs w:val="20"/>
              </w:rPr>
            </w:pPr>
            <w:r w:rsidRPr="00A842C8">
              <w:rPr>
                <w:i/>
                <w:sz w:val="20"/>
                <w:szCs w:val="20"/>
              </w:rPr>
              <w:t>(např. HDPE, PET)</w:t>
            </w:r>
          </w:p>
        </w:tc>
        <w:tc>
          <w:tcPr>
            <w:tcW w:w="3544" w:type="dxa"/>
          </w:tcPr>
          <w:p w:rsidR="00252DAD" w:rsidRPr="003940CD" w:rsidRDefault="00252DAD" w:rsidP="00887193">
            <w:pPr>
              <w:rPr>
                <w:b/>
                <w:bCs/>
                <w:color w:val="000000"/>
              </w:rPr>
            </w:pPr>
            <w:r w:rsidRPr="003940CD">
              <w:rPr>
                <w:b/>
                <w:bCs/>
                <w:color w:val="000000"/>
              </w:rPr>
              <w:t xml:space="preserve">Skutečný obsah přípravku </w:t>
            </w:r>
            <w:r w:rsidR="007C5BC9">
              <w:rPr>
                <w:b/>
                <w:bCs/>
                <w:color w:val="000000"/>
              </w:rPr>
              <w:br/>
            </w:r>
            <w:r w:rsidRPr="003940CD">
              <w:rPr>
                <w:b/>
                <w:bCs/>
                <w:color w:val="000000"/>
              </w:rPr>
              <w:t>v obalu (rozsah)</w:t>
            </w:r>
          </w:p>
          <w:p w:rsidR="00252DAD" w:rsidRPr="00017C7A" w:rsidRDefault="00CA0651" w:rsidP="00887193">
            <w:pPr>
              <w:rPr>
                <w:b/>
                <w:bCs/>
                <w:color w:val="000000"/>
                <w:lang w:val="en-GB"/>
              </w:rPr>
            </w:pPr>
            <w:r w:rsidRPr="00017C7A">
              <w:rPr>
                <w:i/>
                <w:color w:val="0070C0"/>
                <w:lang w:val="en-GB"/>
              </w:rPr>
              <w:t>N</w:t>
            </w:r>
            <w:r w:rsidR="00252DAD" w:rsidRPr="00017C7A">
              <w:rPr>
                <w:i/>
                <w:color w:val="0070C0"/>
                <w:lang w:val="en-GB"/>
              </w:rPr>
              <w:t>et quantity of product (range)</w:t>
            </w:r>
          </w:p>
          <w:p w:rsidR="00252DAD" w:rsidRPr="00A842C8" w:rsidRDefault="00252DAD" w:rsidP="00887193">
            <w:pPr>
              <w:rPr>
                <w:sz w:val="20"/>
                <w:szCs w:val="20"/>
              </w:rPr>
            </w:pPr>
            <w:r w:rsidRPr="00A842C8">
              <w:rPr>
                <w:i/>
                <w:sz w:val="20"/>
                <w:szCs w:val="20"/>
              </w:rPr>
              <w:t xml:space="preserve">(např. </w:t>
            </w:r>
            <w:smartTag w:uri="urn:schemas-microsoft-com:office:smarttags" w:element="metricconverter">
              <w:smartTagPr>
                <w:attr w:name="ProductID" w:val="4,5 l"/>
              </w:smartTagPr>
              <w:r w:rsidRPr="00A842C8">
                <w:rPr>
                  <w:i/>
                  <w:sz w:val="20"/>
                  <w:szCs w:val="20"/>
                </w:rPr>
                <w:t>4,5 l</w:t>
              </w:r>
            </w:smartTag>
            <w:r w:rsidRPr="00A842C8">
              <w:rPr>
                <w:i/>
                <w:sz w:val="20"/>
                <w:szCs w:val="20"/>
              </w:rPr>
              <w:t xml:space="preserve">, </w:t>
            </w:r>
            <w:smartTag w:uri="urn:schemas-microsoft-com:office:smarttags" w:element="metricconverter">
              <w:smartTagPr>
                <w:attr w:name="ProductID" w:val="10 l"/>
              </w:smartTagPr>
              <w:r w:rsidRPr="00A842C8">
                <w:rPr>
                  <w:i/>
                  <w:sz w:val="20"/>
                  <w:szCs w:val="20"/>
                </w:rPr>
                <w:t>10 l</w:t>
              </w:r>
            </w:smartTag>
            <w:r w:rsidRPr="00A842C8">
              <w:rPr>
                <w:i/>
                <w:sz w:val="20"/>
                <w:szCs w:val="20"/>
              </w:rPr>
              <w:t xml:space="preserve">, 100 g, 1 kg </w:t>
            </w:r>
            <w:r w:rsidRPr="00A842C8">
              <w:rPr>
                <w:i/>
                <w:sz w:val="20"/>
                <w:szCs w:val="20"/>
                <w:u w:val="single"/>
              </w:rPr>
              <w:t xml:space="preserve">nebo </w:t>
            </w:r>
            <w:r w:rsidRPr="00A842C8">
              <w:rPr>
                <w:i/>
                <w:sz w:val="20"/>
                <w:szCs w:val="20"/>
              </w:rPr>
              <w:t>1-20 l; 1-20 kg)</w:t>
            </w:r>
          </w:p>
        </w:tc>
      </w:tr>
      <w:tr w:rsidR="00252DAD" w:rsidTr="00887193">
        <w:trPr>
          <w:trHeight w:val="397"/>
        </w:trPr>
        <w:tc>
          <w:tcPr>
            <w:tcW w:w="2552" w:type="dxa"/>
            <w:vAlign w:val="center"/>
          </w:tcPr>
          <w:p w:rsidR="00252DAD" w:rsidRDefault="00252DAD" w:rsidP="00887193">
            <w:r w:rsidRPr="0073631A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3631A">
              <w:rPr>
                <w:highlight w:val="lightGray"/>
              </w:rPr>
              <w:instrText xml:space="preserve"> FORMTEXT </w:instrText>
            </w:r>
            <w:r w:rsidRPr="0073631A">
              <w:rPr>
                <w:highlight w:val="lightGray"/>
              </w:rPr>
            </w:r>
            <w:r w:rsidRPr="0073631A">
              <w:rPr>
                <w:highlight w:val="lightGray"/>
              </w:rPr>
              <w:fldChar w:fldCharType="separate"/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252DAD" w:rsidRDefault="00252DAD" w:rsidP="00887193">
            <w:r w:rsidRPr="0073631A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3631A">
              <w:rPr>
                <w:highlight w:val="lightGray"/>
              </w:rPr>
              <w:instrText xml:space="preserve"> FORMTEXT </w:instrText>
            </w:r>
            <w:r w:rsidRPr="0073631A">
              <w:rPr>
                <w:highlight w:val="lightGray"/>
              </w:rPr>
            </w:r>
            <w:r w:rsidRPr="0073631A">
              <w:rPr>
                <w:highlight w:val="lightGray"/>
              </w:rPr>
              <w:fldChar w:fldCharType="separate"/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fldChar w:fldCharType="end"/>
            </w:r>
          </w:p>
        </w:tc>
        <w:tc>
          <w:tcPr>
            <w:tcW w:w="3544" w:type="dxa"/>
            <w:vAlign w:val="center"/>
          </w:tcPr>
          <w:p w:rsidR="00252DAD" w:rsidRDefault="00252DAD" w:rsidP="00887193">
            <w:r w:rsidRPr="0073631A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3631A">
              <w:rPr>
                <w:highlight w:val="lightGray"/>
              </w:rPr>
              <w:instrText xml:space="preserve"> FORMTEXT </w:instrText>
            </w:r>
            <w:r w:rsidRPr="0073631A">
              <w:rPr>
                <w:highlight w:val="lightGray"/>
              </w:rPr>
            </w:r>
            <w:r w:rsidRPr="0073631A">
              <w:rPr>
                <w:highlight w:val="lightGray"/>
              </w:rPr>
              <w:fldChar w:fldCharType="separate"/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fldChar w:fldCharType="end"/>
            </w:r>
          </w:p>
        </w:tc>
      </w:tr>
      <w:tr w:rsidR="00252DAD" w:rsidTr="00887193">
        <w:trPr>
          <w:trHeight w:val="397"/>
        </w:trPr>
        <w:tc>
          <w:tcPr>
            <w:tcW w:w="2552" w:type="dxa"/>
            <w:vAlign w:val="center"/>
          </w:tcPr>
          <w:p w:rsidR="00252DAD" w:rsidRDefault="00252DAD" w:rsidP="00887193">
            <w:r w:rsidRPr="0073631A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3631A">
              <w:rPr>
                <w:highlight w:val="lightGray"/>
              </w:rPr>
              <w:instrText xml:space="preserve"> FORMTEXT </w:instrText>
            </w:r>
            <w:r w:rsidRPr="0073631A">
              <w:rPr>
                <w:highlight w:val="lightGray"/>
              </w:rPr>
            </w:r>
            <w:r w:rsidRPr="0073631A">
              <w:rPr>
                <w:highlight w:val="lightGray"/>
              </w:rPr>
              <w:fldChar w:fldCharType="separate"/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252DAD" w:rsidRDefault="00252DAD" w:rsidP="00887193">
            <w:r w:rsidRPr="0073631A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3631A">
              <w:rPr>
                <w:highlight w:val="lightGray"/>
              </w:rPr>
              <w:instrText xml:space="preserve"> FORMTEXT </w:instrText>
            </w:r>
            <w:r w:rsidRPr="0073631A">
              <w:rPr>
                <w:highlight w:val="lightGray"/>
              </w:rPr>
            </w:r>
            <w:r w:rsidRPr="0073631A">
              <w:rPr>
                <w:highlight w:val="lightGray"/>
              </w:rPr>
              <w:fldChar w:fldCharType="separate"/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fldChar w:fldCharType="end"/>
            </w:r>
          </w:p>
        </w:tc>
        <w:tc>
          <w:tcPr>
            <w:tcW w:w="3544" w:type="dxa"/>
            <w:vAlign w:val="center"/>
          </w:tcPr>
          <w:p w:rsidR="00252DAD" w:rsidRDefault="00252DAD" w:rsidP="00887193">
            <w:r w:rsidRPr="0073631A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3631A">
              <w:rPr>
                <w:highlight w:val="lightGray"/>
              </w:rPr>
              <w:instrText xml:space="preserve"> FORMTEXT </w:instrText>
            </w:r>
            <w:r w:rsidRPr="0073631A">
              <w:rPr>
                <w:highlight w:val="lightGray"/>
              </w:rPr>
            </w:r>
            <w:r w:rsidRPr="0073631A">
              <w:rPr>
                <w:highlight w:val="lightGray"/>
              </w:rPr>
              <w:fldChar w:fldCharType="separate"/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fldChar w:fldCharType="end"/>
            </w:r>
          </w:p>
        </w:tc>
      </w:tr>
      <w:tr w:rsidR="00252DAD" w:rsidTr="00887193">
        <w:trPr>
          <w:trHeight w:val="397"/>
        </w:trPr>
        <w:tc>
          <w:tcPr>
            <w:tcW w:w="2552" w:type="dxa"/>
            <w:vAlign w:val="center"/>
          </w:tcPr>
          <w:p w:rsidR="00252DAD" w:rsidRDefault="00252DAD" w:rsidP="00887193">
            <w:r w:rsidRPr="0073631A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3631A">
              <w:rPr>
                <w:highlight w:val="lightGray"/>
              </w:rPr>
              <w:instrText xml:space="preserve"> FORMTEXT </w:instrText>
            </w:r>
            <w:r w:rsidRPr="0073631A">
              <w:rPr>
                <w:highlight w:val="lightGray"/>
              </w:rPr>
            </w:r>
            <w:r w:rsidRPr="0073631A">
              <w:rPr>
                <w:highlight w:val="lightGray"/>
              </w:rPr>
              <w:fldChar w:fldCharType="separate"/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252DAD" w:rsidRDefault="00252DAD" w:rsidP="00887193">
            <w:r w:rsidRPr="0073631A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3631A">
              <w:rPr>
                <w:highlight w:val="lightGray"/>
              </w:rPr>
              <w:instrText xml:space="preserve"> FORMTEXT </w:instrText>
            </w:r>
            <w:r w:rsidRPr="0073631A">
              <w:rPr>
                <w:highlight w:val="lightGray"/>
              </w:rPr>
            </w:r>
            <w:r w:rsidRPr="0073631A">
              <w:rPr>
                <w:highlight w:val="lightGray"/>
              </w:rPr>
              <w:fldChar w:fldCharType="separate"/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fldChar w:fldCharType="end"/>
            </w:r>
          </w:p>
        </w:tc>
        <w:tc>
          <w:tcPr>
            <w:tcW w:w="3544" w:type="dxa"/>
            <w:vAlign w:val="center"/>
          </w:tcPr>
          <w:p w:rsidR="00252DAD" w:rsidRDefault="00252DAD" w:rsidP="00887193">
            <w:r w:rsidRPr="0073631A">
              <w:rPr>
                <w:highlight w:val="lightGray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73631A">
              <w:rPr>
                <w:highlight w:val="lightGray"/>
              </w:rPr>
              <w:instrText xml:space="preserve"> FORMTEXT </w:instrText>
            </w:r>
            <w:r w:rsidRPr="0073631A">
              <w:rPr>
                <w:highlight w:val="lightGray"/>
              </w:rPr>
            </w:r>
            <w:r w:rsidRPr="0073631A">
              <w:rPr>
                <w:highlight w:val="lightGray"/>
              </w:rPr>
              <w:fldChar w:fldCharType="separate"/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t> </w:t>
            </w:r>
            <w:r w:rsidRPr="0073631A">
              <w:rPr>
                <w:highlight w:val="lightGray"/>
              </w:rPr>
              <w:fldChar w:fldCharType="end"/>
            </w:r>
          </w:p>
        </w:tc>
      </w:tr>
    </w:tbl>
    <w:p w:rsidR="00363394" w:rsidRPr="001A637D" w:rsidRDefault="00363394"/>
    <w:p w:rsidR="00F20FD0" w:rsidRPr="00CA2726" w:rsidRDefault="00F20FD0" w:rsidP="00CA2726">
      <w:pPr>
        <w:pStyle w:val="Odstavecseseznamem"/>
        <w:numPr>
          <w:ilvl w:val="0"/>
          <w:numId w:val="3"/>
        </w:numPr>
        <w:tabs>
          <w:tab w:val="num" w:pos="567"/>
        </w:tabs>
        <w:suppressAutoHyphens w:val="0"/>
        <w:ind w:left="567" w:hanging="567"/>
        <w:jc w:val="both"/>
        <w:rPr>
          <w:bCs/>
          <w:i/>
          <w:iCs/>
          <w:sz w:val="20"/>
          <w:szCs w:val="20"/>
        </w:rPr>
      </w:pPr>
      <w:r w:rsidRPr="00CA2726">
        <w:rPr>
          <w:b/>
        </w:rPr>
        <w:t xml:space="preserve">Seznam příloh, které ÚKZÚZ požaduje předložit: </w:t>
      </w:r>
      <w:r w:rsidRPr="00CA2726">
        <w:rPr>
          <w:bCs/>
          <w:i/>
          <w:iCs/>
          <w:sz w:val="20"/>
          <w:szCs w:val="20"/>
        </w:rPr>
        <w:t xml:space="preserve">(políčko označené křížkem znamená       </w:t>
      </w:r>
      <w:proofErr w:type="gramStart"/>
      <w:r w:rsidRPr="00CA2726">
        <w:rPr>
          <w:bCs/>
          <w:i/>
          <w:iCs/>
          <w:sz w:val="20"/>
          <w:szCs w:val="20"/>
        </w:rPr>
        <w:t>ANO - předloženo</w:t>
      </w:r>
      <w:proofErr w:type="gramEnd"/>
      <w:r w:rsidRPr="00CA2726">
        <w:rPr>
          <w:bCs/>
          <w:i/>
          <w:iCs/>
          <w:sz w:val="20"/>
          <w:szCs w:val="20"/>
        </w:rPr>
        <w:t xml:space="preserve">; prázdné políčko znamená </w:t>
      </w:r>
      <w:proofErr w:type="gramStart"/>
      <w:r w:rsidRPr="00CA2726">
        <w:rPr>
          <w:bCs/>
          <w:i/>
          <w:iCs/>
          <w:sz w:val="20"/>
          <w:szCs w:val="20"/>
        </w:rPr>
        <w:t>NE - nepředkládá</w:t>
      </w:r>
      <w:proofErr w:type="gramEnd"/>
      <w:r w:rsidRPr="00CA2726">
        <w:rPr>
          <w:bCs/>
          <w:i/>
          <w:iCs/>
          <w:sz w:val="20"/>
          <w:szCs w:val="20"/>
        </w:rPr>
        <w:t xml:space="preserve"> se, nutné zdůvodnění)</w:t>
      </w:r>
    </w:p>
    <w:p w:rsidR="00F20FD0" w:rsidRPr="00017C7A" w:rsidRDefault="00F20FD0" w:rsidP="00CA2726">
      <w:pPr>
        <w:ind w:firstLine="567"/>
        <w:rPr>
          <w:i/>
          <w:color w:val="0070C0"/>
          <w:lang w:val="en-GB"/>
        </w:rPr>
      </w:pPr>
      <w:r w:rsidRPr="00017C7A">
        <w:rPr>
          <w:i/>
          <w:color w:val="0070C0"/>
          <w:lang w:val="en-GB"/>
        </w:rPr>
        <w:t>List of attachments requested by ÚKZÚZ to be submitted:</w:t>
      </w:r>
    </w:p>
    <w:p w:rsidR="00AC20C7" w:rsidRDefault="00AC20C7" w:rsidP="00AC20C7">
      <w:pPr>
        <w:ind w:left="6" w:right="-108"/>
        <w:jc w:val="right"/>
        <w:rPr>
          <w:sz w:val="20"/>
          <w:szCs w:val="20"/>
        </w:rPr>
      </w:pPr>
      <w:r w:rsidRPr="006D5AA3">
        <w:rPr>
          <w:sz w:val="20"/>
          <w:szCs w:val="20"/>
        </w:rPr>
        <w:t>ANO / NE</w:t>
      </w:r>
    </w:p>
    <w:p w:rsidR="006C460A" w:rsidRDefault="00AC20C7" w:rsidP="00507AFC">
      <w:pPr>
        <w:ind w:left="6" w:right="-1"/>
        <w:jc w:val="right"/>
        <w:rPr>
          <w:i/>
          <w:iCs/>
          <w:color w:val="0070C0"/>
          <w:sz w:val="20"/>
          <w:szCs w:val="20"/>
        </w:rPr>
      </w:pPr>
      <w:r w:rsidRPr="003E576B">
        <w:rPr>
          <w:i/>
          <w:iCs/>
          <w:color w:val="0070C0"/>
          <w:sz w:val="20"/>
          <w:szCs w:val="20"/>
        </w:rPr>
        <w:t>YES/NO</w:t>
      </w: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7513"/>
        <w:gridCol w:w="850"/>
      </w:tblGrid>
      <w:tr w:rsidR="00ED69FC" w:rsidTr="00017C7A">
        <w:tc>
          <w:tcPr>
            <w:tcW w:w="993" w:type="dxa"/>
          </w:tcPr>
          <w:p w:rsidR="00E426E1" w:rsidRDefault="00E426E1" w:rsidP="00920BEB">
            <w:r>
              <w:t>10.1</w:t>
            </w:r>
          </w:p>
        </w:tc>
        <w:tc>
          <w:tcPr>
            <w:tcW w:w="7513" w:type="dxa"/>
          </w:tcPr>
          <w:p w:rsidR="00E426E1" w:rsidRDefault="00E426E1" w:rsidP="00ED69FC">
            <w:pPr>
              <w:spacing w:after="60"/>
              <w:ind w:hanging="109"/>
              <w:jc w:val="both"/>
            </w:pPr>
            <w:r w:rsidRPr="00BE3AE3">
              <w:t>návrh etikety přípravku v českém jazyce</w:t>
            </w:r>
            <w:r>
              <w:t xml:space="preserve"> </w:t>
            </w:r>
          </w:p>
          <w:p w:rsidR="00E426E1" w:rsidRPr="00017C7A" w:rsidRDefault="00E426E1" w:rsidP="00ED69FC">
            <w:pPr>
              <w:spacing w:before="60" w:after="60"/>
              <w:ind w:hanging="109"/>
              <w:jc w:val="both"/>
              <w:rPr>
                <w:lang w:val="en-GB"/>
              </w:rPr>
            </w:pPr>
            <w:r w:rsidRPr="00017C7A">
              <w:rPr>
                <w:i/>
                <w:color w:val="0070C0"/>
                <w:lang w:val="en-GB"/>
              </w:rPr>
              <w:t>draft label in Czech language</w:t>
            </w:r>
            <w:r w:rsidRPr="00017C7A">
              <w:rPr>
                <w:lang w:val="en-GB"/>
              </w:rPr>
              <w:t xml:space="preserve"> </w:t>
            </w:r>
          </w:p>
        </w:tc>
        <w:tc>
          <w:tcPr>
            <w:tcW w:w="850" w:type="dxa"/>
          </w:tcPr>
          <w:p w:rsidR="00E426E1" w:rsidRDefault="00E426E1" w:rsidP="00ED69FC">
            <w:pPr>
              <w:jc w:val="center"/>
            </w:pPr>
            <w:r w:rsidRPr="00BE3AE3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E3AE3">
              <w:instrText xml:space="preserve"> FORMCHECKBOX </w:instrText>
            </w:r>
            <w:r w:rsidRPr="00BE3AE3">
              <w:fldChar w:fldCharType="separate"/>
            </w:r>
            <w:r w:rsidRPr="00BE3AE3">
              <w:fldChar w:fldCharType="end"/>
            </w:r>
          </w:p>
        </w:tc>
      </w:tr>
      <w:tr w:rsidR="00ED69FC" w:rsidTr="00017C7A">
        <w:tc>
          <w:tcPr>
            <w:tcW w:w="993" w:type="dxa"/>
          </w:tcPr>
          <w:p w:rsidR="00E426E1" w:rsidRDefault="00E426E1" w:rsidP="00920BEB">
            <w:r>
              <w:t>10.2</w:t>
            </w:r>
          </w:p>
        </w:tc>
        <w:tc>
          <w:tcPr>
            <w:tcW w:w="7513" w:type="dxa"/>
          </w:tcPr>
          <w:p w:rsidR="00E426E1" w:rsidRDefault="00E426E1" w:rsidP="00ED69FC">
            <w:pPr>
              <w:tabs>
                <w:tab w:val="left" w:pos="567"/>
              </w:tabs>
              <w:spacing w:after="60"/>
              <w:ind w:hanging="109"/>
              <w:jc w:val="both"/>
            </w:pPr>
            <w:r w:rsidRPr="00BE3AE3">
              <w:t xml:space="preserve">bezpečnostní list přípravku v českém jazyce </w:t>
            </w:r>
          </w:p>
          <w:p w:rsidR="00E426E1" w:rsidRPr="00017C7A" w:rsidRDefault="00E426E1" w:rsidP="00ED69FC">
            <w:pPr>
              <w:tabs>
                <w:tab w:val="left" w:pos="567"/>
              </w:tabs>
              <w:spacing w:before="60" w:after="60"/>
              <w:ind w:hanging="109"/>
              <w:jc w:val="both"/>
              <w:rPr>
                <w:lang w:val="en-GB"/>
              </w:rPr>
            </w:pPr>
            <w:r w:rsidRPr="00017C7A">
              <w:rPr>
                <w:i/>
                <w:color w:val="0070C0"/>
                <w:lang w:val="en-GB"/>
              </w:rPr>
              <w:t>material safety data sheet of plant protection product in Czech language</w:t>
            </w:r>
          </w:p>
        </w:tc>
        <w:tc>
          <w:tcPr>
            <w:tcW w:w="850" w:type="dxa"/>
          </w:tcPr>
          <w:p w:rsidR="00E426E1" w:rsidRDefault="00E426E1" w:rsidP="00ED69FC">
            <w:pPr>
              <w:jc w:val="center"/>
            </w:pPr>
            <w:r w:rsidRPr="000E1910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E1910">
              <w:instrText xml:space="preserve"> FORMCHECKBOX </w:instrText>
            </w:r>
            <w:r w:rsidRPr="000E1910">
              <w:fldChar w:fldCharType="separate"/>
            </w:r>
            <w:r w:rsidRPr="000E1910">
              <w:fldChar w:fldCharType="end"/>
            </w:r>
          </w:p>
        </w:tc>
      </w:tr>
      <w:tr w:rsidR="00ED69FC" w:rsidTr="00017C7A">
        <w:tc>
          <w:tcPr>
            <w:tcW w:w="993" w:type="dxa"/>
          </w:tcPr>
          <w:p w:rsidR="00E426E1" w:rsidRDefault="00E426E1" w:rsidP="00920BEB">
            <w:r>
              <w:t>10.3</w:t>
            </w:r>
          </w:p>
        </w:tc>
        <w:tc>
          <w:tcPr>
            <w:tcW w:w="7513" w:type="dxa"/>
          </w:tcPr>
          <w:p w:rsidR="00E426E1" w:rsidRPr="00A01B08" w:rsidRDefault="00E426E1" w:rsidP="00ED69FC">
            <w:pPr>
              <w:spacing w:after="60"/>
              <w:ind w:left="-84"/>
              <w:jc w:val="both"/>
            </w:pPr>
            <w:r w:rsidRPr="00A01B08">
              <w:t xml:space="preserve">závěrečná hodnotící zpráva k přípravku zpracovaná členským státem zpravodajem </w:t>
            </w:r>
          </w:p>
          <w:p w:rsidR="00E426E1" w:rsidRPr="00BE3AE3" w:rsidRDefault="00E426E1" w:rsidP="00ED69FC">
            <w:pPr>
              <w:tabs>
                <w:tab w:val="left" w:pos="567"/>
              </w:tabs>
              <w:spacing w:before="60" w:after="60"/>
              <w:ind w:left="-84"/>
              <w:jc w:val="both"/>
            </w:pPr>
            <w:r w:rsidRPr="00ED69FC">
              <w:rPr>
                <w:i/>
                <w:iCs/>
                <w:color w:val="0070C0"/>
                <w:lang w:val="en-GB"/>
              </w:rPr>
              <w:t>final assessment report of the reporter member state</w:t>
            </w:r>
          </w:p>
        </w:tc>
        <w:tc>
          <w:tcPr>
            <w:tcW w:w="850" w:type="dxa"/>
          </w:tcPr>
          <w:p w:rsidR="00E426E1" w:rsidRPr="000E1910" w:rsidRDefault="00E426E1" w:rsidP="00ED69FC">
            <w:pPr>
              <w:jc w:val="center"/>
            </w:pPr>
            <w:r w:rsidRPr="000E1910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E1910">
              <w:instrText xml:space="preserve"> FORMCHECKBOX </w:instrText>
            </w:r>
            <w:r w:rsidRPr="000E1910">
              <w:fldChar w:fldCharType="separate"/>
            </w:r>
            <w:r w:rsidRPr="000E1910">
              <w:fldChar w:fldCharType="end"/>
            </w:r>
          </w:p>
        </w:tc>
      </w:tr>
      <w:tr w:rsidR="00ED69FC" w:rsidTr="00017C7A">
        <w:tc>
          <w:tcPr>
            <w:tcW w:w="993" w:type="dxa"/>
          </w:tcPr>
          <w:p w:rsidR="00E426E1" w:rsidRDefault="00E426E1" w:rsidP="00920BEB">
            <w:r>
              <w:t>10.4</w:t>
            </w:r>
          </w:p>
        </w:tc>
        <w:tc>
          <w:tcPr>
            <w:tcW w:w="7513" w:type="dxa"/>
          </w:tcPr>
          <w:p w:rsidR="00E426E1" w:rsidRPr="00A01B08" w:rsidRDefault="00E426E1" w:rsidP="00ED69FC">
            <w:pPr>
              <w:spacing w:after="60"/>
              <w:ind w:left="-84"/>
              <w:jc w:val="both"/>
            </w:pPr>
            <w:r w:rsidRPr="00A01B08">
              <w:t xml:space="preserve">opis povolení uděleného referenčním členským státem v jazyce originálním </w:t>
            </w:r>
            <w:r>
              <w:br/>
            </w:r>
            <w:r w:rsidRPr="00A01B08">
              <w:t xml:space="preserve">a v překladu do </w:t>
            </w:r>
            <w:r w:rsidRPr="00D077F5">
              <w:t>jazyka českého</w:t>
            </w:r>
            <w:r w:rsidRPr="00A01B08">
              <w:t xml:space="preserve">  </w:t>
            </w:r>
          </w:p>
          <w:p w:rsidR="00E426E1" w:rsidRPr="00017C7A" w:rsidRDefault="00E426E1" w:rsidP="00ED69FC">
            <w:pPr>
              <w:spacing w:before="60" w:after="60"/>
              <w:ind w:left="-84"/>
              <w:jc w:val="both"/>
              <w:rPr>
                <w:lang w:val="en-GB"/>
              </w:rPr>
            </w:pPr>
            <w:r w:rsidRPr="00017C7A">
              <w:rPr>
                <w:i/>
                <w:color w:val="0070C0"/>
                <w:lang w:val="en-GB"/>
              </w:rPr>
              <w:t>copy of the authorization granted by the reference member state in original language and translated into Czech language</w:t>
            </w:r>
          </w:p>
        </w:tc>
        <w:tc>
          <w:tcPr>
            <w:tcW w:w="850" w:type="dxa"/>
          </w:tcPr>
          <w:p w:rsidR="00E426E1" w:rsidRPr="000E1910" w:rsidRDefault="00E426E1" w:rsidP="00ED69FC">
            <w:pPr>
              <w:jc w:val="center"/>
            </w:pPr>
            <w:r w:rsidRPr="000E1910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E1910">
              <w:instrText xml:space="preserve"> FORMCHECKBOX </w:instrText>
            </w:r>
            <w:r w:rsidRPr="000E1910">
              <w:fldChar w:fldCharType="separate"/>
            </w:r>
            <w:r w:rsidRPr="000E1910">
              <w:fldChar w:fldCharType="end"/>
            </w:r>
          </w:p>
        </w:tc>
      </w:tr>
      <w:tr w:rsidR="00ED69FC" w:rsidTr="00017C7A">
        <w:tc>
          <w:tcPr>
            <w:tcW w:w="993" w:type="dxa"/>
          </w:tcPr>
          <w:p w:rsidR="00E426E1" w:rsidRDefault="00E426E1" w:rsidP="00920BEB">
            <w:r>
              <w:t>10.5</w:t>
            </w:r>
          </w:p>
        </w:tc>
        <w:tc>
          <w:tcPr>
            <w:tcW w:w="7513" w:type="dxa"/>
          </w:tcPr>
          <w:p w:rsidR="00E426E1" w:rsidRPr="00A01B08" w:rsidRDefault="00E426E1" w:rsidP="00ED69FC">
            <w:pPr>
              <w:spacing w:after="60"/>
              <w:ind w:left="-84"/>
              <w:jc w:val="both"/>
            </w:pPr>
            <w:r w:rsidRPr="00A01B08">
              <w:t xml:space="preserve">kopie etikety v jazyce originálním a v překladu do jazyka českého </w:t>
            </w:r>
          </w:p>
          <w:p w:rsidR="00E426E1" w:rsidRPr="00017C7A" w:rsidRDefault="00E426E1" w:rsidP="00ED69FC">
            <w:pPr>
              <w:spacing w:before="60" w:after="60"/>
              <w:ind w:left="-84"/>
              <w:jc w:val="both"/>
              <w:rPr>
                <w:lang w:val="en-GB"/>
              </w:rPr>
            </w:pPr>
            <w:r w:rsidRPr="00017C7A">
              <w:rPr>
                <w:i/>
                <w:color w:val="0070C0"/>
                <w:lang w:val="en-GB"/>
              </w:rPr>
              <w:t>copy of label in original language and translated to Czech language</w:t>
            </w:r>
          </w:p>
        </w:tc>
        <w:tc>
          <w:tcPr>
            <w:tcW w:w="850" w:type="dxa"/>
          </w:tcPr>
          <w:p w:rsidR="00E426E1" w:rsidRPr="000E1910" w:rsidRDefault="00E426E1" w:rsidP="00ED69FC">
            <w:pPr>
              <w:jc w:val="center"/>
            </w:pPr>
            <w:r w:rsidRPr="000E1910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E1910">
              <w:instrText xml:space="preserve"> FORMCHECKBOX </w:instrText>
            </w:r>
            <w:r w:rsidRPr="000E1910">
              <w:fldChar w:fldCharType="separate"/>
            </w:r>
            <w:r w:rsidRPr="000E1910">
              <w:fldChar w:fldCharType="end"/>
            </w:r>
          </w:p>
        </w:tc>
      </w:tr>
      <w:tr w:rsidR="00ED69FC" w:rsidTr="00017C7A">
        <w:tc>
          <w:tcPr>
            <w:tcW w:w="993" w:type="dxa"/>
          </w:tcPr>
          <w:p w:rsidR="00E426E1" w:rsidRDefault="00E426E1" w:rsidP="00920BEB">
            <w:r>
              <w:t>10.6</w:t>
            </w:r>
          </w:p>
        </w:tc>
        <w:tc>
          <w:tcPr>
            <w:tcW w:w="7513" w:type="dxa"/>
          </w:tcPr>
          <w:p w:rsidR="00E426E1" w:rsidRPr="00ED69FC" w:rsidRDefault="00E426E1" w:rsidP="00ED69FC">
            <w:pPr>
              <w:spacing w:after="60"/>
              <w:ind w:left="-109"/>
              <w:jc w:val="both"/>
              <w:rPr>
                <w:i/>
              </w:rPr>
            </w:pPr>
            <w:r w:rsidRPr="00BE3AE3">
              <w:t xml:space="preserve">úplný a souhrnný dokumentační soubor údajů o přípravku dle </w:t>
            </w:r>
            <w:r>
              <w:t>prováděcího n</w:t>
            </w:r>
            <w:r w:rsidRPr="00BE3AE3">
              <w:t>ařízení Komise (EU) č. </w:t>
            </w:r>
            <w:r>
              <w:t>284/2013</w:t>
            </w:r>
          </w:p>
          <w:p w:rsidR="00E426E1" w:rsidRPr="00017C7A" w:rsidRDefault="00E426E1" w:rsidP="00ED69FC">
            <w:pPr>
              <w:spacing w:before="60" w:after="60"/>
              <w:ind w:left="-84"/>
              <w:jc w:val="both"/>
              <w:rPr>
                <w:lang w:val="en-GB"/>
              </w:rPr>
            </w:pPr>
            <w:r w:rsidRPr="00017C7A">
              <w:rPr>
                <w:i/>
                <w:color w:val="0070C0"/>
                <w:lang w:val="en-GB"/>
              </w:rPr>
              <w:t>complete and summary dossier on plant protection product according to the Commission Regulation No. 284/2013</w:t>
            </w:r>
          </w:p>
        </w:tc>
        <w:tc>
          <w:tcPr>
            <w:tcW w:w="850" w:type="dxa"/>
          </w:tcPr>
          <w:p w:rsidR="00E426E1" w:rsidRPr="000E1910" w:rsidRDefault="00E426E1" w:rsidP="00ED69FC">
            <w:pPr>
              <w:jc w:val="center"/>
            </w:pPr>
            <w:r w:rsidRPr="000E1910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E1910">
              <w:instrText xml:space="preserve"> FORMCHECKBOX </w:instrText>
            </w:r>
            <w:r w:rsidRPr="000E1910">
              <w:fldChar w:fldCharType="separate"/>
            </w:r>
            <w:r w:rsidRPr="000E1910">
              <w:fldChar w:fldCharType="end"/>
            </w:r>
          </w:p>
        </w:tc>
      </w:tr>
      <w:tr w:rsidR="00ED69FC" w:rsidTr="00017C7A">
        <w:tc>
          <w:tcPr>
            <w:tcW w:w="993" w:type="dxa"/>
          </w:tcPr>
          <w:p w:rsidR="00E426E1" w:rsidRDefault="00E426E1" w:rsidP="00920BEB">
            <w:r>
              <w:t>10.7</w:t>
            </w:r>
          </w:p>
        </w:tc>
        <w:tc>
          <w:tcPr>
            <w:tcW w:w="7513" w:type="dxa"/>
          </w:tcPr>
          <w:p w:rsidR="00E426E1" w:rsidRPr="00ED69FC" w:rsidRDefault="00E426E1" w:rsidP="00ED69FC">
            <w:pPr>
              <w:spacing w:after="60"/>
              <w:ind w:left="-109"/>
              <w:jc w:val="both"/>
              <w:rPr>
                <w:i/>
                <w:sz w:val="20"/>
                <w:szCs w:val="20"/>
              </w:rPr>
            </w:pPr>
            <w:r w:rsidRPr="00BE3AE3">
              <w:t>písemný doklad o přístupu k údajům v dokumentaci k účinné látce (látkám) a/nebo přípravku, které mají být využity pro hodnocení, pokud je jejich vlastník odlišný od žadatele (tzv. „</w:t>
            </w:r>
            <w:r w:rsidRPr="00017C7A">
              <w:rPr>
                <w:lang w:val="en-GB"/>
              </w:rPr>
              <w:t>Letter of Access</w:t>
            </w:r>
            <w:r w:rsidRPr="00BE3AE3">
              <w:t>“)</w:t>
            </w:r>
          </w:p>
          <w:p w:rsidR="00E426E1" w:rsidRPr="00017C7A" w:rsidRDefault="00E426E1" w:rsidP="00ED69FC">
            <w:pPr>
              <w:spacing w:before="60" w:after="60"/>
              <w:ind w:left="-109"/>
              <w:jc w:val="both"/>
              <w:rPr>
                <w:lang w:val="en-GB"/>
              </w:rPr>
            </w:pPr>
            <w:r w:rsidRPr="00017C7A">
              <w:rPr>
                <w:i/>
                <w:color w:val="0070C0"/>
                <w:lang w:val="en-GB"/>
              </w:rPr>
              <w:t xml:space="preserve">written consent to refer to data in dossier for active substance/s and/or plant protection product which shall be used for evaluation if the data owner is different from the applicant („Letter of </w:t>
            </w:r>
            <w:proofErr w:type="gramStart"/>
            <w:r w:rsidR="00017C7A" w:rsidRPr="00017C7A">
              <w:rPr>
                <w:i/>
                <w:color w:val="0070C0"/>
                <w:lang w:val="en-GB"/>
              </w:rPr>
              <w:t>Access“</w:t>
            </w:r>
            <w:proofErr w:type="gramEnd"/>
            <w:r w:rsidRPr="00017C7A">
              <w:rPr>
                <w:i/>
                <w:color w:val="0070C0"/>
                <w:lang w:val="en-GB"/>
              </w:rPr>
              <w:t>)</w:t>
            </w:r>
          </w:p>
        </w:tc>
        <w:tc>
          <w:tcPr>
            <w:tcW w:w="850" w:type="dxa"/>
          </w:tcPr>
          <w:p w:rsidR="00E426E1" w:rsidRPr="000E1910" w:rsidRDefault="00E426E1" w:rsidP="00ED69FC">
            <w:pPr>
              <w:jc w:val="center"/>
            </w:pPr>
            <w:r w:rsidRPr="000E1910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E1910">
              <w:instrText xml:space="preserve"> FORMCHECKBOX </w:instrText>
            </w:r>
            <w:r w:rsidRPr="000E1910">
              <w:fldChar w:fldCharType="separate"/>
            </w:r>
            <w:r w:rsidRPr="000E1910">
              <w:fldChar w:fldCharType="end"/>
            </w:r>
          </w:p>
        </w:tc>
      </w:tr>
      <w:tr w:rsidR="00ED69FC" w:rsidTr="00017C7A">
        <w:tc>
          <w:tcPr>
            <w:tcW w:w="993" w:type="dxa"/>
          </w:tcPr>
          <w:p w:rsidR="00E426E1" w:rsidRDefault="00E426E1" w:rsidP="00920BEB">
            <w:r>
              <w:t>10.8</w:t>
            </w:r>
          </w:p>
        </w:tc>
        <w:tc>
          <w:tcPr>
            <w:tcW w:w="7513" w:type="dxa"/>
          </w:tcPr>
          <w:p w:rsidR="00E426E1" w:rsidRPr="00A01B08" w:rsidRDefault="00E426E1" w:rsidP="00ED69FC">
            <w:pPr>
              <w:spacing w:after="60"/>
              <w:ind w:left="-112"/>
              <w:jc w:val="both"/>
            </w:pPr>
            <w:r w:rsidRPr="00A01B08">
              <w:t>doklad o srovnatelnosti podmínek země EU odkud má být povolení přípravku převzato s podmínkami v ČR (podmínky zemědělské praxe, fytosanitární podmínky, podmínky praxe ochrany rostlin a životního prostředí)</w:t>
            </w:r>
          </w:p>
          <w:p w:rsidR="00E426E1" w:rsidRPr="00ED69FC" w:rsidRDefault="00E426E1" w:rsidP="00ED69FC">
            <w:pPr>
              <w:spacing w:before="60" w:after="60"/>
              <w:ind w:left="-112"/>
              <w:jc w:val="both"/>
              <w:rPr>
                <w:i/>
                <w:sz w:val="20"/>
                <w:szCs w:val="20"/>
              </w:rPr>
            </w:pPr>
            <w:r w:rsidRPr="00ED69FC">
              <w:rPr>
                <w:i/>
                <w:sz w:val="20"/>
                <w:szCs w:val="20"/>
              </w:rPr>
              <w:t>(viz Základní informace o srovnávacím posouzení přípravku na www.ukzuz.</w:t>
            </w:r>
            <w:r w:rsidR="00017C7A">
              <w:rPr>
                <w:i/>
                <w:sz w:val="20"/>
                <w:szCs w:val="20"/>
              </w:rPr>
              <w:t>gov.</w:t>
            </w:r>
            <w:r w:rsidRPr="00ED69FC">
              <w:rPr>
                <w:i/>
                <w:sz w:val="20"/>
                <w:szCs w:val="20"/>
              </w:rPr>
              <w:t xml:space="preserve">cz) </w:t>
            </w:r>
          </w:p>
          <w:p w:rsidR="00E426E1" w:rsidRPr="00017C7A" w:rsidRDefault="00E426E1" w:rsidP="00ED69FC">
            <w:pPr>
              <w:spacing w:before="60" w:after="60"/>
              <w:ind w:left="-109"/>
              <w:jc w:val="both"/>
              <w:rPr>
                <w:lang w:val="en-GB"/>
              </w:rPr>
            </w:pPr>
            <w:r w:rsidRPr="00017C7A">
              <w:rPr>
                <w:i/>
                <w:color w:val="0070C0"/>
                <w:lang w:val="en-GB"/>
              </w:rPr>
              <w:t>evidence that the conditions relevant to the use of the product in the EU member state are comparable to those in CZ (agricultural, plant health and environmental including climatic)</w:t>
            </w:r>
          </w:p>
        </w:tc>
        <w:tc>
          <w:tcPr>
            <w:tcW w:w="850" w:type="dxa"/>
          </w:tcPr>
          <w:p w:rsidR="00E426E1" w:rsidRPr="000E1910" w:rsidRDefault="00E426E1" w:rsidP="00ED69FC">
            <w:pPr>
              <w:jc w:val="center"/>
            </w:pPr>
            <w:r w:rsidRPr="000E1910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E1910">
              <w:instrText xml:space="preserve"> FORMCHECKBOX </w:instrText>
            </w:r>
            <w:r w:rsidRPr="000E1910">
              <w:fldChar w:fldCharType="separate"/>
            </w:r>
            <w:r w:rsidRPr="000E1910">
              <w:fldChar w:fldCharType="end"/>
            </w:r>
          </w:p>
        </w:tc>
      </w:tr>
      <w:tr w:rsidR="00ED69FC" w:rsidTr="00017C7A">
        <w:tc>
          <w:tcPr>
            <w:tcW w:w="993" w:type="dxa"/>
          </w:tcPr>
          <w:p w:rsidR="00E426E1" w:rsidRDefault="00E426E1" w:rsidP="00920BEB">
            <w:r>
              <w:t>10.9</w:t>
            </w:r>
          </w:p>
        </w:tc>
        <w:tc>
          <w:tcPr>
            <w:tcW w:w="7513" w:type="dxa"/>
          </w:tcPr>
          <w:p w:rsidR="00E426E1" w:rsidRPr="00A01B08" w:rsidRDefault="00E426E1" w:rsidP="00ED69FC">
            <w:pPr>
              <w:spacing w:after="60"/>
              <w:ind w:left="-112"/>
              <w:jc w:val="both"/>
            </w:pPr>
            <w:r w:rsidRPr="00A01B08">
              <w:t xml:space="preserve">prohlášení, že složení přípravku je shodné se složením přípravku, pro který bylo v referenčním členském státě vydáno rozhodnutí o povolení </w:t>
            </w:r>
          </w:p>
          <w:p w:rsidR="00E426E1" w:rsidRPr="00017C7A" w:rsidRDefault="00E426E1" w:rsidP="00ED69FC">
            <w:pPr>
              <w:spacing w:before="60" w:after="60"/>
              <w:ind w:left="-109"/>
              <w:jc w:val="both"/>
              <w:rPr>
                <w:lang w:val="en-GB"/>
              </w:rPr>
            </w:pPr>
            <w:r w:rsidRPr="00017C7A">
              <w:rPr>
                <w:i/>
                <w:color w:val="0070C0"/>
                <w:lang w:val="en-GB"/>
              </w:rPr>
              <w:t>confirmation that the product composition is identical to the product composition for which the authorization was granted in reference member state</w:t>
            </w:r>
          </w:p>
        </w:tc>
        <w:tc>
          <w:tcPr>
            <w:tcW w:w="850" w:type="dxa"/>
          </w:tcPr>
          <w:p w:rsidR="00E426E1" w:rsidRPr="000E1910" w:rsidRDefault="00E426E1" w:rsidP="00ED69FC">
            <w:pPr>
              <w:jc w:val="center"/>
            </w:pPr>
            <w:r w:rsidRPr="000E1910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E1910">
              <w:instrText xml:space="preserve"> FORMCHECKBOX </w:instrText>
            </w:r>
            <w:r w:rsidRPr="000E1910">
              <w:fldChar w:fldCharType="separate"/>
            </w:r>
            <w:r w:rsidRPr="000E1910">
              <w:fldChar w:fldCharType="end"/>
            </w:r>
          </w:p>
        </w:tc>
      </w:tr>
      <w:tr w:rsidR="00ED69FC" w:rsidTr="00017C7A">
        <w:tc>
          <w:tcPr>
            <w:tcW w:w="993" w:type="dxa"/>
          </w:tcPr>
          <w:p w:rsidR="00E426E1" w:rsidRDefault="00E426E1" w:rsidP="00920BEB">
            <w:r>
              <w:t>10.10</w:t>
            </w:r>
          </w:p>
          <w:p w:rsidR="00215C86" w:rsidRDefault="00215C86" w:rsidP="00920BEB"/>
          <w:p w:rsidR="00215C86" w:rsidRDefault="00215C86" w:rsidP="00920BEB"/>
          <w:p w:rsidR="00215C86" w:rsidRDefault="00215C86" w:rsidP="00920BEB"/>
          <w:p w:rsidR="00215C86" w:rsidRPr="00215C86" w:rsidRDefault="00215C86" w:rsidP="00920BEB">
            <w:pPr>
              <w:rPr>
                <w:sz w:val="10"/>
                <w:szCs w:val="10"/>
              </w:rPr>
            </w:pPr>
          </w:p>
          <w:p w:rsidR="00215C86" w:rsidRDefault="00215C86" w:rsidP="00920BEB">
            <w:r>
              <w:t>10.11</w:t>
            </w:r>
          </w:p>
          <w:p w:rsidR="00215C86" w:rsidRDefault="00215C86" w:rsidP="00920BEB"/>
        </w:tc>
        <w:tc>
          <w:tcPr>
            <w:tcW w:w="7513" w:type="dxa"/>
          </w:tcPr>
          <w:p w:rsidR="00E426E1" w:rsidRPr="00A01B08" w:rsidRDefault="00E426E1" w:rsidP="00ED69FC">
            <w:pPr>
              <w:spacing w:after="60"/>
              <w:ind w:left="-112"/>
              <w:jc w:val="both"/>
            </w:pPr>
            <w:r w:rsidRPr="00A01B08">
              <w:t>prohlášení, že obaly jsou ze stejného materiálu jako obaly použité ve studiích skladování</w:t>
            </w:r>
          </w:p>
          <w:p w:rsidR="00E426E1" w:rsidRPr="00017C7A" w:rsidRDefault="00E426E1" w:rsidP="00ED69FC">
            <w:pPr>
              <w:spacing w:after="60"/>
              <w:ind w:left="-112"/>
              <w:jc w:val="both"/>
              <w:rPr>
                <w:i/>
                <w:color w:val="0070C0"/>
                <w:lang w:val="en-GB"/>
              </w:rPr>
            </w:pPr>
            <w:r w:rsidRPr="00017C7A">
              <w:rPr>
                <w:i/>
                <w:color w:val="0070C0"/>
                <w:lang w:val="en-GB"/>
              </w:rPr>
              <w:t>confirmation that the packaging material is the same as packaging material used for storage studies</w:t>
            </w:r>
          </w:p>
          <w:p w:rsidR="00215C86" w:rsidRDefault="00215C86" w:rsidP="0032732C">
            <w:pPr>
              <w:spacing w:after="60"/>
              <w:ind w:left="-87"/>
              <w:jc w:val="both"/>
            </w:pPr>
            <w:r w:rsidRPr="00772C71">
              <w:t>prohlášení, že formulační přísada není jako nepřijatelný</w:t>
            </w:r>
            <w:r>
              <w:t xml:space="preserve"> </w:t>
            </w:r>
            <w:proofErr w:type="spellStart"/>
            <w:r w:rsidRPr="00772C71">
              <w:t>ko</w:t>
            </w:r>
            <w:r w:rsidR="00017C7A">
              <w:t>-</w:t>
            </w:r>
            <w:r w:rsidRPr="00772C71">
              <w:t>formulant</w:t>
            </w:r>
            <w:proofErr w:type="spellEnd"/>
            <w:r w:rsidRPr="00772C71">
              <w:t xml:space="preserve"> vložena do Přílohy III Nařízení EP a Rady (ES) č. 1107/2009 (ani takovou složku neobsahuje jako nezáměrnou nečistotu v množství ≥ </w:t>
            </w:r>
            <w:proofErr w:type="gramStart"/>
            <w:r w:rsidRPr="00772C71">
              <w:t>0,1%</w:t>
            </w:r>
            <w:proofErr w:type="gramEnd"/>
            <w:r w:rsidRPr="00772C71">
              <w:t>)</w:t>
            </w:r>
          </w:p>
          <w:p w:rsidR="00215C86" w:rsidRPr="00017C7A" w:rsidRDefault="00215C86" w:rsidP="0032732C">
            <w:pPr>
              <w:spacing w:after="60"/>
              <w:ind w:left="-87"/>
              <w:jc w:val="both"/>
              <w:rPr>
                <w:lang w:val="en-GB"/>
              </w:rPr>
            </w:pPr>
            <w:r w:rsidRPr="00017C7A">
              <w:rPr>
                <w:i/>
                <w:color w:val="0070C0"/>
                <w:lang w:val="en-GB"/>
              </w:rPr>
              <w:t>confirmation that the co-formulant is not included as an unacceptable co-formulant in Annex III of Regulation (EC) No. 1107/2009 of the European Parliament and of the Council (does not contain such a component as an unintentional impurity in an amount ≥ 0.1%)</w:t>
            </w:r>
          </w:p>
        </w:tc>
        <w:tc>
          <w:tcPr>
            <w:tcW w:w="850" w:type="dxa"/>
          </w:tcPr>
          <w:p w:rsidR="00E426E1" w:rsidRDefault="00E426E1" w:rsidP="00ED69FC">
            <w:pPr>
              <w:jc w:val="center"/>
            </w:pPr>
            <w:r w:rsidRPr="000E1910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E1910">
              <w:instrText xml:space="preserve"> FORMCHECKBOX </w:instrText>
            </w:r>
            <w:r w:rsidRPr="000E1910">
              <w:fldChar w:fldCharType="separate"/>
            </w:r>
            <w:r w:rsidRPr="000E1910">
              <w:fldChar w:fldCharType="end"/>
            </w:r>
          </w:p>
          <w:p w:rsidR="00215C86" w:rsidRDefault="00215C86" w:rsidP="00ED69FC">
            <w:pPr>
              <w:jc w:val="center"/>
            </w:pPr>
          </w:p>
          <w:p w:rsidR="00215C86" w:rsidRDefault="00215C86" w:rsidP="00ED69FC">
            <w:pPr>
              <w:jc w:val="center"/>
            </w:pPr>
          </w:p>
          <w:p w:rsidR="00215C86" w:rsidRDefault="00215C86" w:rsidP="00ED69FC">
            <w:pPr>
              <w:jc w:val="center"/>
            </w:pPr>
          </w:p>
          <w:p w:rsidR="00215C86" w:rsidRPr="00215C86" w:rsidRDefault="00215C86" w:rsidP="00ED69FC">
            <w:pPr>
              <w:jc w:val="center"/>
              <w:rPr>
                <w:sz w:val="14"/>
                <w:szCs w:val="14"/>
              </w:rPr>
            </w:pPr>
          </w:p>
          <w:p w:rsidR="00215C86" w:rsidRPr="000E1910" w:rsidRDefault="00215C86" w:rsidP="00ED69FC">
            <w:pPr>
              <w:jc w:val="center"/>
            </w:pPr>
            <w:r w:rsidRPr="000E1910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E1910">
              <w:instrText xml:space="preserve"> FORMCHECKBOX </w:instrText>
            </w:r>
            <w:r w:rsidRPr="000E1910">
              <w:fldChar w:fldCharType="separate"/>
            </w:r>
            <w:r w:rsidRPr="000E1910">
              <w:fldChar w:fldCharType="end"/>
            </w:r>
          </w:p>
        </w:tc>
      </w:tr>
      <w:tr w:rsidR="00ED69FC" w:rsidTr="00017C7A">
        <w:tc>
          <w:tcPr>
            <w:tcW w:w="993" w:type="dxa"/>
          </w:tcPr>
          <w:p w:rsidR="00E426E1" w:rsidRDefault="00E426E1" w:rsidP="00920BEB">
            <w:r>
              <w:t>10.1</w:t>
            </w:r>
            <w:r w:rsidR="00215C86">
              <w:t>2</w:t>
            </w:r>
          </w:p>
        </w:tc>
        <w:tc>
          <w:tcPr>
            <w:tcW w:w="7513" w:type="dxa"/>
          </w:tcPr>
          <w:p w:rsidR="00B349D5" w:rsidRDefault="00B349D5" w:rsidP="00017C7A">
            <w:pPr>
              <w:spacing w:after="60"/>
              <w:ind w:left="-109" w:firstLine="37"/>
              <w:jc w:val="both"/>
              <w:rPr>
                <w:iCs/>
              </w:rPr>
            </w:pPr>
            <w:r>
              <w:t>úplný seznam studií předložených žadatelem k žádosti s vyznačením požadavku na ochranu údajů (článek 59 nařízení)</w:t>
            </w:r>
            <w:r>
              <w:rPr>
                <w:i/>
              </w:rPr>
              <w:t xml:space="preserve"> </w:t>
            </w:r>
            <w:r>
              <w:rPr>
                <w:iCs/>
              </w:rPr>
              <w:t>v souladu s dokumentem SANCO/6895/2009 (bod 53) a SANCO/12580/2012</w:t>
            </w:r>
          </w:p>
          <w:p w:rsidR="00E426E1" w:rsidRPr="00017C7A" w:rsidRDefault="00B349D5" w:rsidP="00B349D5">
            <w:pPr>
              <w:spacing w:after="60"/>
              <w:ind w:left="-112"/>
              <w:jc w:val="both"/>
              <w:rPr>
                <w:lang w:val="en-GB"/>
              </w:rPr>
            </w:pPr>
            <w:r w:rsidRPr="00017C7A">
              <w:rPr>
                <w:i/>
                <w:color w:val="0070C0"/>
                <w:lang w:val="en-GB"/>
              </w:rPr>
              <w:t>complete list of studies submitted by the applicant together with the application with indication of the data protection claim (art. 59 of the Regulation) according to the document SANCO/6895/2009 (point 53) and SANCO/12580/2012</w:t>
            </w:r>
          </w:p>
        </w:tc>
        <w:tc>
          <w:tcPr>
            <w:tcW w:w="850" w:type="dxa"/>
          </w:tcPr>
          <w:p w:rsidR="00E426E1" w:rsidRPr="000E1910" w:rsidRDefault="00E426E1" w:rsidP="00ED69FC">
            <w:pPr>
              <w:jc w:val="center"/>
            </w:pPr>
            <w:r w:rsidRPr="000E1910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E1910">
              <w:instrText xml:space="preserve"> FORMCHECKBOX </w:instrText>
            </w:r>
            <w:r w:rsidRPr="000E1910">
              <w:fldChar w:fldCharType="separate"/>
            </w:r>
            <w:r w:rsidRPr="000E1910">
              <w:fldChar w:fldCharType="end"/>
            </w:r>
          </w:p>
        </w:tc>
      </w:tr>
      <w:tr w:rsidR="00ED69FC" w:rsidTr="00017C7A">
        <w:tc>
          <w:tcPr>
            <w:tcW w:w="993" w:type="dxa"/>
          </w:tcPr>
          <w:p w:rsidR="00E426E1" w:rsidRDefault="00E426E1" w:rsidP="00920BEB">
            <w:r>
              <w:t>10.1</w:t>
            </w:r>
            <w:r w:rsidR="00215C86">
              <w:t>3</w:t>
            </w:r>
          </w:p>
        </w:tc>
        <w:tc>
          <w:tcPr>
            <w:tcW w:w="7513" w:type="dxa"/>
          </w:tcPr>
          <w:p w:rsidR="00E426E1" w:rsidRPr="00A01B08" w:rsidRDefault="00E426E1" w:rsidP="00ED69FC">
            <w:pPr>
              <w:spacing w:after="60"/>
              <w:ind w:left="-112"/>
              <w:jc w:val="both"/>
            </w:pPr>
            <w:r w:rsidRPr="00A01B08">
              <w:t xml:space="preserve">analytická metoda pro stanovení účinné látky v přípravku; analytická metoda pro stanovení relevantních nečisto (pokud jsou identifikovány) </w:t>
            </w:r>
          </w:p>
          <w:p w:rsidR="00E426E1" w:rsidRPr="00017C7A" w:rsidRDefault="00E426E1" w:rsidP="00ED69FC">
            <w:pPr>
              <w:spacing w:after="60"/>
              <w:ind w:left="-112"/>
              <w:jc w:val="both"/>
              <w:rPr>
                <w:lang w:val="en-GB"/>
              </w:rPr>
            </w:pPr>
            <w:r w:rsidRPr="00017C7A">
              <w:rPr>
                <w:i/>
                <w:color w:val="0070C0"/>
                <w:lang w:val="en-GB"/>
              </w:rPr>
              <w:t>analytical method for determination of active substance in the plant protection product, analytical method for determination of the relevant impurities in the plant protection product (if identified)</w:t>
            </w:r>
          </w:p>
        </w:tc>
        <w:tc>
          <w:tcPr>
            <w:tcW w:w="850" w:type="dxa"/>
          </w:tcPr>
          <w:p w:rsidR="00E426E1" w:rsidRPr="000E1910" w:rsidRDefault="00E426E1" w:rsidP="00ED69FC">
            <w:pPr>
              <w:jc w:val="center"/>
            </w:pPr>
            <w:r w:rsidRPr="000E1910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E1910">
              <w:instrText xml:space="preserve"> FORMCHECKBOX </w:instrText>
            </w:r>
            <w:r w:rsidRPr="000E1910">
              <w:fldChar w:fldCharType="separate"/>
            </w:r>
            <w:r w:rsidRPr="000E1910">
              <w:fldChar w:fldCharType="end"/>
            </w:r>
          </w:p>
        </w:tc>
      </w:tr>
      <w:tr w:rsidR="00ED69FC" w:rsidTr="00017C7A">
        <w:tc>
          <w:tcPr>
            <w:tcW w:w="993" w:type="dxa"/>
          </w:tcPr>
          <w:p w:rsidR="00E426E1" w:rsidRDefault="00E426E1" w:rsidP="00920BEB">
            <w:r>
              <w:t>10.1</w:t>
            </w:r>
            <w:r w:rsidR="00215C86">
              <w:t>4</w:t>
            </w:r>
          </w:p>
        </w:tc>
        <w:tc>
          <w:tcPr>
            <w:tcW w:w="7513" w:type="dxa"/>
          </w:tcPr>
          <w:p w:rsidR="00E426E1" w:rsidRDefault="00E426E1" w:rsidP="00ED69FC">
            <w:pPr>
              <w:spacing w:after="60"/>
              <w:ind w:left="-109"/>
              <w:jc w:val="both"/>
            </w:pPr>
            <w:r w:rsidRPr="00BE3AE3">
              <w:t>technická specifikace přípravku vypracovaná v souladu s FAO/WHO příručkou</w:t>
            </w:r>
          </w:p>
          <w:p w:rsidR="00E426E1" w:rsidRPr="00017C7A" w:rsidRDefault="00E426E1" w:rsidP="00ED69FC">
            <w:pPr>
              <w:spacing w:after="60"/>
              <w:ind w:left="-112"/>
              <w:jc w:val="both"/>
              <w:rPr>
                <w:lang w:val="en-GB"/>
              </w:rPr>
            </w:pPr>
            <w:r w:rsidRPr="00017C7A">
              <w:rPr>
                <w:i/>
                <w:color w:val="0070C0"/>
                <w:lang w:val="en-GB"/>
              </w:rPr>
              <w:t>technical specification of plant protection product according to the FAO/WHO guideline</w:t>
            </w:r>
          </w:p>
        </w:tc>
        <w:tc>
          <w:tcPr>
            <w:tcW w:w="850" w:type="dxa"/>
          </w:tcPr>
          <w:p w:rsidR="00E426E1" w:rsidRPr="000E1910" w:rsidRDefault="00E426E1" w:rsidP="00ED69FC">
            <w:pPr>
              <w:jc w:val="center"/>
            </w:pPr>
            <w:r w:rsidRPr="000E1910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E1910">
              <w:instrText xml:space="preserve"> FORMCHECKBOX </w:instrText>
            </w:r>
            <w:r w:rsidRPr="000E1910">
              <w:fldChar w:fldCharType="separate"/>
            </w:r>
            <w:r w:rsidRPr="000E1910">
              <w:fldChar w:fldCharType="end"/>
            </w:r>
          </w:p>
        </w:tc>
      </w:tr>
    </w:tbl>
    <w:p w:rsidR="00363394" w:rsidRPr="00A01B08" w:rsidRDefault="00363394">
      <w:pPr>
        <w:ind w:right="282"/>
        <w:jc w:val="both"/>
      </w:pPr>
    </w:p>
    <w:p w:rsidR="00363394" w:rsidRPr="00A01B08" w:rsidRDefault="00363394">
      <w:pPr>
        <w:ind w:right="282"/>
        <w:jc w:val="both"/>
      </w:pPr>
    </w:p>
    <w:p w:rsidR="00363394" w:rsidRPr="00A01B08" w:rsidRDefault="00363394">
      <w:pPr>
        <w:pStyle w:val="Prosttext1"/>
        <w:ind w:left="2835"/>
        <w:rPr>
          <w:rFonts w:ascii="Times New Roman" w:eastAsia="MS Mincho" w:hAnsi="Times New Roman" w:cs="Times New Roman"/>
          <w:sz w:val="24"/>
          <w:szCs w:val="24"/>
        </w:rPr>
      </w:pPr>
      <w:r w:rsidRPr="00A01B08">
        <w:rPr>
          <w:rFonts w:ascii="Times New Roman" w:eastAsia="MS Mincho" w:hAnsi="Times New Roman" w:cs="Times New Roman"/>
          <w:sz w:val="24"/>
          <w:szCs w:val="24"/>
        </w:rPr>
        <w:t>Podpis žadatele / právního zástupce v ČR:</w:t>
      </w:r>
      <w:r w:rsidR="00DF316F" w:rsidRPr="00DF316F">
        <w:rPr>
          <w:rFonts w:ascii="Times New Roman" w:eastAsia="MS Mincho" w:hAnsi="Times New Roman" w:cs="Times New Roman"/>
          <w:sz w:val="24"/>
          <w:szCs w:val="24"/>
        </w:rPr>
        <w:t xml:space="preserve"> </w:t>
      </w:r>
      <w:r w:rsidR="00131251">
        <w:rPr>
          <w:highlight w:val="lightGray"/>
        </w:rPr>
        <w:fldChar w:fldCharType="begin">
          <w:ffData>
            <w:name w:val="Text13"/>
            <w:enabled/>
            <w:calcOnExit w:val="0"/>
            <w:textInput/>
          </w:ffData>
        </w:fldChar>
      </w:r>
      <w:r w:rsidR="00131251">
        <w:rPr>
          <w:highlight w:val="lightGray"/>
        </w:rPr>
        <w:instrText xml:space="preserve"> FORMTEXT </w:instrText>
      </w:r>
      <w:r w:rsidR="00131251">
        <w:rPr>
          <w:highlight w:val="lightGray"/>
        </w:rPr>
      </w:r>
      <w:r w:rsidR="00131251">
        <w:rPr>
          <w:highlight w:val="lightGray"/>
        </w:rPr>
        <w:fldChar w:fldCharType="separate"/>
      </w:r>
      <w:r w:rsidR="00131251">
        <w:rPr>
          <w:highlight w:val="lightGray"/>
        </w:rPr>
        <w:t> </w:t>
      </w:r>
      <w:r w:rsidR="00131251">
        <w:rPr>
          <w:highlight w:val="lightGray"/>
        </w:rPr>
        <w:t> </w:t>
      </w:r>
      <w:r w:rsidR="00131251">
        <w:rPr>
          <w:highlight w:val="lightGray"/>
        </w:rPr>
        <w:t> </w:t>
      </w:r>
      <w:r w:rsidR="00131251">
        <w:rPr>
          <w:highlight w:val="lightGray"/>
        </w:rPr>
        <w:t> </w:t>
      </w:r>
      <w:r w:rsidR="00131251">
        <w:rPr>
          <w:highlight w:val="lightGray"/>
        </w:rPr>
        <w:t> </w:t>
      </w:r>
      <w:r w:rsidR="00131251">
        <w:rPr>
          <w:highlight w:val="lightGray"/>
        </w:rPr>
        <w:fldChar w:fldCharType="end"/>
      </w:r>
    </w:p>
    <w:p w:rsidR="006C460A" w:rsidRPr="00017C7A" w:rsidRDefault="006C460A" w:rsidP="006C460A">
      <w:pPr>
        <w:pStyle w:val="Prosttext1"/>
        <w:ind w:left="2835"/>
        <w:rPr>
          <w:rFonts w:ascii="Times New Roman" w:eastAsia="MS Mincho" w:hAnsi="Times New Roman" w:cs="Times New Roman"/>
          <w:i/>
          <w:color w:val="0070C0"/>
          <w:sz w:val="24"/>
          <w:szCs w:val="24"/>
          <w:lang w:val="en-GB"/>
        </w:rPr>
      </w:pPr>
      <w:proofErr w:type="gramStart"/>
      <w:r w:rsidRPr="00017C7A">
        <w:rPr>
          <w:rFonts w:ascii="Times New Roman" w:eastAsia="MS Mincho" w:hAnsi="Times New Roman" w:cs="Times New Roman"/>
          <w:i/>
          <w:color w:val="0070C0"/>
          <w:sz w:val="24"/>
          <w:szCs w:val="24"/>
          <w:lang w:val="en-GB"/>
        </w:rPr>
        <w:t>Applicant‘</w:t>
      </w:r>
      <w:proofErr w:type="gramEnd"/>
      <w:r w:rsidRPr="00017C7A">
        <w:rPr>
          <w:rFonts w:ascii="Times New Roman" w:eastAsia="MS Mincho" w:hAnsi="Times New Roman" w:cs="Times New Roman"/>
          <w:i/>
          <w:color w:val="0070C0"/>
          <w:sz w:val="24"/>
          <w:szCs w:val="24"/>
          <w:lang w:val="en-GB"/>
        </w:rPr>
        <w:t>s/Legal attorney’s signature</w:t>
      </w:r>
      <w:r w:rsidR="007C4AF7" w:rsidRPr="00017C7A">
        <w:rPr>
          <w:rFonts w:ascii="Times New Roman" w:eastAsia="MS Mincho" w:hAnsi="Times New Roman" w:cs="Times New Roman"/>
          <w:i/>
          <w:color w:val="0070C0"/>
          <w:sz w:val="24"/>
          <w:szCs w:val="24"/>
          <w:lang w:val="en-GB"/>
        </w:rPr>
        <w:t xml:space="preserve"> in CZ</w:t>
      </w:r>
      <w:r w:rsidRPr="00017C7A">
        <w:rPr>
          <w:rFonts w:ascii="Times New Roman" w:eastAsia="MS Mincho" w:hAnsi="Times New Roman" w:cs="Times New Roman"/>
          <w:i/>
          <w:color w:val="0070C0"/>
          <w:sz w:val="24"/>
          <w:szCs w:val="24"/>
          <w:lang w:val="en-GB"/>
        </w:rPr>
        <w:t>:</w:t>
      </w:r>
    </w:p>
    <w:p w:rsidR="00363394" w:rsidRPr="00017C7A" w:rsidRDefault="00363394">
      <w:pPr>
        <w:pStyle w:val="Prosttext1"/>
        <w:ind w:left="2835"/>
        <w:rPr>
          <w:rFonts w:ascii="Times New Roman" w:eastAsia="MS Mincho" w:hAnsi="Times New Roman" w:cs="Times New Roman"/>
          <w:sz w:val="24"/>
          <w:szCs w:val="24"/>
          <w:lang w:val="en-GB"/>
        </w:rPr>
      </w:pPr>
      <w:r w:rsidRPr="00017C7A">
        <w:rPr>
          <w:rFonts w:ascii="Times New Roman" w:eastAsia="MS Mincho" w:hAnsi="Times New Roman" w:cs="Times New Roman"/>
          <w:sz w:val="24"/>
          <w:szCs w:val="24"/>
          <w:lang w:val="en-GB"/>
        </w:rPr>
        <w:fldChar w:fldCharType="begin">
          <w:ffData>
            <w:name w:val="Text58"/>
            <w:enabled/>
            <w:calcOnExit w:val="0"/>
            <w:textInput/>
          </w:ffData>
        </w:fldChar>
      </w:r>
      <w:bookmarkStart w:id="4" w:name="Text58"/>
      <w:r w:rsidRPr="00017C7A">
        <w:rPr>
          <w:rFonts w:ascii="Times New Roman" w:eastAsia="MS Mincho" w:hAnsi="Times New Roman" w:cs="Times New Roman"/>
          <w:sz w:val="24"/>
          <w:szCs w:val="24"/>
          <w:lang w:val="en-GB"/>
        </w:rPr>
        <w:instrText xml:space="preserve"> FORMTEXT </w:instrText>
      </w:r>
      <w:r w:rsidRPr="00017C7A">
        <w:rPr>
          <w:rFonts w:ascii="Times New Roman" w:eastAsia="MS Mincho" w:hAnsi="Times New Roman" w:cs="Times New Roman"/>
          <w:sz w:val="24"/>
          <w:szCs w:val="24"/>
          <w:lang w:val="en-GB"/>
        </w:rPr>
      </w:r>
      <w:r w:rsidRPr="00017C7A">
        <w:rPr>
          <w:rFonts w:ascii="Times New Roman" w:eastAsia="MS Mincho" w:hAnsi="Times New Roman" w:cs="Times New Roman"/>
          <w:sz w:val="24"/>
          <w:szCs w:val="24"/>
          <w:lang w:val="en-GB"/>
        </w:rPr>
        <w:fldChar w:fldCharType="separate"/>
      </w:r>
      <w:r w:rsidRPr="00017C7A">
        <w:rPr>
          <w:rFonts w:ascii="Times New Roman" w:eastAsia="MS Mincho" w:hAnsi="Times New Roman" w:cs="Times New Roman"/>
          <w:noProof/>
          <w:sz w:val="24"/>
          <w:szCs w:val="24"/>
          <w:lang w:val="en-GB"/>
        </w:rPr>
        <w:t> </w:t>
      </w:r>
      <w:r w:rsidRPr="00017C7A">
        <w:rPr>
          <w:rFonts w:ascii="Times New Roman" w:eastAsia="MS Mincho" w:hAnsi="Times New Roman" w:cs="Times New Roman"/>
          <w:noProof/>
          <w:sz w:val="24"/>
          <w:szCs w:val="24"/>
          <w:lang w:val="en-GB"/>
        </w:rPr>
        <w:t> </w:t>
      </w:r>
      <w:r w:rsidRPr="00017C7A">
        <w:rPr>
          <w:rFonts w:ascii="Times New Roman" w:eastAsia="MS Mincho" w:hAnsi="Times New Roman" w:cs="Times New Roman"/>
          <w:noProof/>
          <w:sz w:val="24"/>
          <w:szCs w:val="24"/>
          <w:lang w:val="en-GB"/>
        </w:rPr>
        <w:t> </w:t>
      </w:r>
      <w:r w:rsidRPr="00017C7A">
        <w:rPr>
          <w:rFonts w:ascii="Times New Roman" w:eastAsia="MS Mincho" w:hAnsi="Times New Roman" w:cs="Times New Roman"/>
          <w:noProof/>
          <w:sz w:val="24"/>
          <w:szCs w:val="24"/>
          <w:lang w:val="en-GB"/>
        </w:rPr>
        <w:t> </w:t>
      </w:r>
      <w:r w:rsidRPr="00017C7A">
        <w:rPr>
          <w:rFonts w:ascii="Times New Roman" w:eastAsia="MS Mincho" w:hAnsi="Times New Roman" w:cs="Times New Roman"/>
          <w:noProof/>
          <w:sz w:val="24"/>
          <w:szCs w:val="24"/>
          <w:lang w:val="en-GB"/>
        </w:rPr>
        <w:t> </w:t>
      </w:r>
      <w:r w:rsidRPr="00017C7A">
        <w:rPr>
          <w:rFonts w:ascii="Times New Roman" w:eastAsia="MS Mincho" w:hAnsi="Times New Roman" w:cs="Times New Roman"/>
          <w:sz w:val="24"/>
          <w:szCs w:val="24"/>
          <w:lang w:val="en-GB"/>
        </w:rPr>
        <w:fldChar w:fldCharType="end"/>
      </w:r>
      <w:bookmarkEnd w:id="4"/>
    </w:p>
    <w:p w:rsidR="006C460A" w:rsidRDefault="00363394">
      <w:pPr>
        <w:pStyle w:val="Prosttext1"/>
        <w:ind w:left="2835"/>
        <w:rPr>
          <w:rFonts w:ascii="Times New Roman" w:eastAsia="MS Mincho" w:hAnsi="Times New Roman" w:cs="Times New Roman"/>
          <w:sz w:val="24"/>
          <w:szCs w:val="24"/>
        </w:rPr>
      </w:pPr>
      <w:r w:rsidRPr="001A637D">
        <w:rPr>
          <w:rFonts w:ascii="Times New Roman" w:eastAsia="MS Mincho" w:hAnsi="Times New Roman" w:cs="Times New Roman"/>
          <w:sz w:val="24"/>
          <w:szCs w:val="24"/>
        </w:rPr>
        <w:t>Datum vyhotovení:</w:t>
      </w:r>
      <w:r w:rsidR="00131251">
        <w:rPr>
          <w:rFonts w:ascii="Times New Roman" w:eastAsia="MS Mincho" w:hAnsi="Times New Roman" w:cs="Times New Roman"/>
          <w:sz w:val="24"/>
          <w:szCs w:val="24"/>
        </w:rPr>
        <w:t xml:space="preserve"> </w:t>
      </w:r>
      <w:r w:rsidR="00131251">
        <w:rPr>
          <w:highlight w:val="lightGray"/>
        </w:rPr>
        <w:fldChar w:fldCharType="begin">
          <w:ffData>
            <w:name w:val="Text13"/>
            <w:enabled/>
            <w:calcOnExit w:val="0"/>
            <w:textInput/>
          </w:ffData>
        </w:fldChar>
      </w:r>
      <w:r w:rsidR="00131251">
        <w:rPr>
          <w:highlight w:val="lightGray"/>
        </w:rPr>
        <w:instrText xml:space="preserve"> FORMTEXT </w:instrText>
      </w:r>
      <w:r w:rsidR="00131251">
        <w:rPr>
          <w:highlight w:val="lightGray"/>
        </w:rPr>
      </w:r>
      <w:r w:rsidR="00131251">
        <w:rPr>
          <w:highlight w:val="lightGray"/>
        </w:rPr>
        <w:fldChar w:fldCharType="separate"/>
      </w:r>
      <w:r w:rsidR="00131251">
        <w:rPr>
          <w:highlight w:val="lightGray"/>
        </w:rPr>
        <w:t> </w:t>
      </w:r>
      <w:r w:rsidR="00131251">
        <w:rPr>
          <w:highlight w:val="lightGray"/>
        </w:rPr>
        <w:t> </w:t>
      </w:r>
      <w:r w:rsidR="00131251">
        <w:rPr>
          <w:highlight w:val="lightGray"/>
        </w:rPr>
        <w:t> </w:t>
      </w:r>
      <w:r w:rsidR="00131251">
        <w:rPr>
          <w:highlight w:val="lightGray"/>
        </w:rPr>
        <w:t> </w:t>
      </w:r>
      <w:r w:rsidR="00131251">
        <w:rPr>
          <w:highlight w:val="lightGray"/>
        </w:rPr>
        <w:t> </w:t>
      </w:r>
      <w:r w:rsidR="00131251">
        <w:rPr>
          <w:highlight w:val="lightGray"/>
        </w:rPr>
        <w:fldChar w:fldCharType="end"/>
      </w:r>
    </w:p>
    <w:p w:rsidR="00363394" w:rsidRPr="00017C7A" w:rsidRDefault="006C460A">
      <w:pPr>
        <w:pStyle w:val="Prosttext1"/>
        <w:ind w:left="2835"/>
        <w:rPr>
          <w:rFonts w:ascii="Times New Roman" w:eastAsia="MS Mincho" w:hAnsi="Times New Roman" w:cs="Times New Roman"/>
          <w:sz w:val="24"/>
          <w:szCs w:val="24"/>
          <w:lang w:val="en-GB"/>
        </w:rPr>
      </w:pPr>
      <w:r w:rsidRPr="00017C7A">
        <w:rPr>
          <w:rFonts w:ascii="Times New Roman" w:eastAsia="MS Mincho" w:hAnsi="Times New Roman" w:cs="Times New Roman"/>
          <w:i/>
          <w:color w:val="0070C0"/>
          <w:sz w:val="24"/>
          <w:szCs w:val="24"/>
          <w:lang w:val="en-GB"/>
        </w:rPr>
        <w:t>Issue date:</w:t>
      </w:r>
      <w:r w:rsidR="00363394" w:rsidRPr="00017C7A">
        <w:rPr>
          <w:rFonts w:ascii="Times New Roman" w:eastAsia="MS Mincho" w:hAnsi="Times New Roman" w:cs="Times New Roman"/>
          <w:sz w:val="24"/>
          <w:szCs w:val="24"/>
          <w:lang w:val="en-GB"/>
        </w:rPr>
        <w:fldChar w:fldCharType="begin">
          <w:ffData>
            <w:name w:val="Text59"/>
            <w:enabled/>
            <w:calcOnExit w:val="0"/>
            <w:textInput/>
          </w:ffData>
        </w:fldChar>
      </w:r>
      <w:bookmarkStart w:id="5" w:name="Text59"/>
      <w:r w:rsidR="00363394" w:rsidRPr="00017C7A">
        <w:rPr>
          <w:rFonts w:ascii="Times New Roman" w:eastAsia="MS Mincho" w:hAnsi="Times New Roman" w:cs="Times New Roman"/>
          <w:sz w:val="24"/>
          <w:szCs w:val="24"/>
          <w:lang w:val="en-GB"/>
        </w:rPr>
        <w:instrText xml:space="preserve"> FORMTEXT </w:instrText>
      </w:r>
      <w:r w:rsidR="00363394" w:rsidRPr="00017C7A">
        <w:rPr>
          <w:rFonts w:ascii="Times New Roman" w:eastAsia="MS Mincho" w:hAnsi="Times New Roman" w:cs="Times New Roman"/>
          <w:sz w:val="24"/>
          <w:szCs w:val="24"/>
          <w:lang w:val="en-GB"/>
        </w:rPr>
      </w:r>
      <w:r w:rsidR="00363394" w:rsidRPr="00017C7A">
        <w:rPr>
          <w:rFonts w:ascii="Times New Roman" w:eastAsia="MS Mincho" w:hAnsi="Times New Roman" w:cs="Times New Roman"/>
          <w:sz w:val="24"/>
          <w:szCs w:val="24"/>
          <w:lang w:val="en-GB"/>
        </w:rPr>
        <w:fldChar w:fldCharType="separate"/>
      </w:r>
      <w:r w:rsidR="00363394" w:rsidRPr="00017C7A">
        <w:rPr>
          <w:rFonts w:ascii="Times New Roman" w:eastAsia="MS Mincho" w:hAnsi="Times New Roman" w:cs="Times New Roman"/>
          <w:noProof/>
          <w:sz w:val="24"/>
          <w:szCs w:val="24"/>
          <w:lang w:val="en-GB"/>
        </w:rPr>
        <w:t> </w:t>
      </w:r>
      <w:r w:rsidR="00363394" w:rsidRPr="00017C7A">
        <w:rPr>
          <w:rFonts w:ascii="Times New Roman" w:eastAsia="MS Mincho" w:hAnsi="Times New Roman" w:cs="Times New Roman"/>
          <w:noProof/>
          <w:sz w:val="24"/>
          <w:szCs w:val="24"/>
          <w:lang w:val="en-GB"/>
        </w:rPr>
        <w:t> </w:t>
      </w:r>
      <w:r w:rsidR="00363394" w:rsidRPr="00017C7A">
        <w:rPr>
          <w:rFonts w:ascii="Times New Roman" w:eastAsia="MS Mincho" w:hAnsi="Times New Roman" w:cs="Times New Roman"/>
          <w:noProof/>
          <w:sz w:val="24"/>
          <w:szCs w:val="24"/>
          <w:lang w:val="en-GB"/>
        </w:rPr>
        <w:t> </w:t>
      </w:r>
      <w:r w:rsidR="00363394" w:rsidRPr="00017C7A">
        <w:rPr>
          <w:rFonts w:ascii="Times New Roman" w:eastAsia="MS Mincho" w:hAnsi="Times New Roman" w:cs="Times New Roman"/>
          <w:noProof/>
          <w:sz w:val="24"/>
          <w:szCs w:val="24"/>
          <w:lang w:val="en-GB"/>
        </w:rPr>
        <w:t> </w:t>
      </w:r>
      <w:r w:rsidR="00363394" w:rsidRPr="00017C7A">
        <w:rPr>
          <w:rFonts w:ascii="Times New Roman" w:eastAsia="MS Mincho" w:hAnsi="Times New Roman" w:cs="Times New Roman"/>
          <w:noProof/>
          <w:sz w:val="24"/>
          <w:szCs w:val="24"/>
          <w:lang w:val="en-GB"/>
        </w:rPr>
        <w:t> </w:t>
      </w:r>
      <w:r w:rsidR="00363394" w:rsidRPr="00017C7A">
        <w:rPr>
          <w:rFonts w:ascii="Times New Roman" w:eastAsia="MS Mincho" w:hAnsi="Times New Roman" w:cs="Times New Roman"/>
          <w:sz w:val="24"/>
          <w:szCs w:val="24"/>
          <w:lang w:val="en-GB"/>
        </w:rPr>
        <w:fldChar w:fldCharType="end"/>
      </w:r>
      <w:bookmarkEnd w:id="5"/>
    </w:p>
    <w:p w:rsidR="00B65A44" w:rsidRPr="00131251" w:rsidRDefault="00B65A44" w:rsidP="00131251"/>
    <w:p w:rsidR="00363394" w:rsidRPr="001A637D" w:rsidRDefault="00363394">
      <w:pPr>
        <w:ind w:right="282"/>
        <w:jc w:val="both"/>
      </w:pPr>
    </w:p>
    <w:sectPr w:rsidR="00363394" w:rsidRPr="001A637D" w:rsidSect="00233B70">
      <w:footnotePr>
        <w:pos w:val="beneathText"/>
      </w:footnotePr>
      <w:pgSz w:w="11905" w:h="16837"/>
      <w:pgMar w:top="1417" w:right="1417" w:bottom="1985" w:left="1417" w:header="708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43597" w:rsidRDefault="00D43597">
      <w:r>
        <w:separator/>
      </w:r>
    </w:p>
  </w:endnote>
  <w:endnote w:type="continuationSeparator" w:id="0">
    <w:p w:rsidR="00D43597" w:rsidRDefault="00D435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7587E" w:rsidRDefault="00E7587E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63394" w:rsidRPr="007F1455" w:rsidRDefault="00363394">
    <w:pPr>
      <w:pStyle w:val="Zpat"/>
      <w:jc w:val="right"/>
      <w:rPr>
        <w:sz w:val="20"/>
        <w:szCs w:val="20"/>
      </w:rPr>
    </w:pPr>
    <w:r w:rsidRPr="007F1455">
      <w:rPr>
        <w:rStyle w:val="slostrnky"/>
        <w:sz w:val="20"/>
        <w:szCs w:val="20"/>
      </w:rPr>
      <w:fldChar w:fldCharType="begin"/>
    </w:r>
    <w:r w:rsidRPr="007F1455">
      <w:rPr>
        <w:rStyle w:val="slostrnky"/>
        <w:sz w:val="20"/>
        <w:szCs w:val="20"/>
      </w:rPr>
      <w:instrText xml:space="preserve"> PAGE </w:instrText>
    </w:r>
    <w:r w:rsidRPr="007F1455">
      <w:rPr>
        <w:rStyle w:val="slostrnky"/>
        <w:sz w:val="20"/>
        <w:szCs w:val="20"/>
      </w:rPr>
      <w:fldChar w:fldCharType="separate"/>
    </w:r>
    <w:r w:rsidR="00CC3C3D">
      <w:rPr>
        <w:rStyle w:val="slostrnky"/>
        <w:noProof/>
        <w:sz w:val="20"/>
        <w:szCs w:val="20"/>
      </w:rPr>
      <w:t>1</w:t>
    </w:r>
    <w:r w:rsidRPr="007F1455">
      <w:rPr>
        <w:rStyle w:val="slostrnky"/>
        <w:sz w:val="20"/>
        <w:szCs w:val="20"/>
      </w:rPr>
      <w:fldChar w:fldCharType="end"/>
    </w:r>
    <w:r w:rsidR="005A12C0">
      <w:rPr>
        <w:rStyle w:val="slostrnky"/>
        <w:sz w:val="20"/>
        <w:szCs w:val="20"/>
      </w:rPr>
      <w:t>/</w:t>
    </w:r>
    <w:r w:rsidRPr="007F1455">
      <w:rPr>
        <w:rStyle w:val="slostrnky"/>
        <w:sz w:val="20"/>
        <w:szCs w:val="20"/>
      </w:rPr>
      <w:fldChar w:fldCharType="begin"/>
    </w:r>
    <w:r w:rsidRPr="007F1455">
      <w:rPr>
        <w:rStyle w:val="slostrnky"/>
        <w:sz w:val="20"/>
        <w:szCs w:val="20"/>
      </w:rPr>
      <w:instrText xml:space="preserve"> NUMPAGES </w:instrText>
    </w:r>
    <w:r w:rsidRPr="007F1455">
      <w:rPr>
        <w:rStyle w:val="slostrnky"/>
        <w:sz w:val="20"/>
        <w:szCs w:val="20"/>
      </w:rPr>
      <w:fldChar w:fldCharType="separate"/>
    </w:r>
    <w:r w:rsidR="00CC3C3D">
      <w:rPr>
        <w:rStyle w:val="slostrnky"/>
        <w:noProof/>
        <w:sz w:val="20"/>
        <w:szCs w:val="20"/>
      </w:rPr>
      <w:t>1</w:t>
    </w:r>
    <w:r w:rsidRPr="007F1455">
      <w:rPr>
        <w:rStyle w:val="slostrnky"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7587E" w:rsidRDefault="00E7587E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43597" w:rsidRDefault="00D43597">
      <w:r>
        <w:separator/>
      </w:r>
    </w:p>
  </w:footnote>
  <w:footnote w:type="continuationSeparator" w:id="0">
    <w:p w:rsidR="00D43597" w:rsidRDefault="00D435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7587E" w:rsidRDefault="00E7587E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33B70" w:rsidRPr="00CD4E8D" w:rsidRDefault="00CD4E8D" w:rsidP="00CD4E8D">
    <w:pPr>
      <w:pStyle w:val="Zhlav"/>
      <w:jc w:val="right"/>
      <w:rPr>
        <w:sz w:val="20"/>
        <w:szCs w:val="20"/>
      </w:rPr>
    </w:pPr>
    <w:r w:rsidRPr="00CD4E8D">
      <w:rPr>
        <w:sz w:val="20"/>
        <w:szCs w:val="20"/>
      </w:rPr>
      <w:t>Příloha č. II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7587E" w:rsidRDefault="00E7587E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"/>
      <w:lvlJc w:val="left"/>
      <w:pPr>
        <w:tabs>
          <w:tab w:val="num" w:pos="660"/>
        </w:tabs>
        <w:ind w:left="660" w:hanging="660"/>
      </w:pPr>
    </w:lvl>
    <w:lvl w:ilvl="1">
      <w:start w:val="8"/>
      <w:numFmt w:val="decimal"/>
      <w:lvlText w:val="%1.%2"/>
      <w:lvlJc w:val="left"/>
      <w:pPr>
        <w:tabs>
          <w:tab w:val="num" w:pos="1230"/>
        </w:tabs>
        <w:ind w:left="1230" w:hanging="660"/>
      </w:pPr>
    </w:lvl>
    <w:lvl w:ilvl="2">
      <w:start w:val="2"/>
      <w:numFmt w:val="decimal"/>
      <w:lvlText w:val="%1.%2.%3"/>
      <w:lvlJc w:val="left"/>
      <w:pPr>
        <w:tabs>
          <w:tab w:val="num" w:pos="1860"/>
        </w:tabs>
        <w:ind w:left="1860" w:hanging="720"/>
      </w:pPr>
    </w:lvl>
    <w:lvl w:ilvl="3">
      <w:start w:val="4"/>
      <w:numFmt w:val="decimal"/>
      <w:lvlText w:val="%1.%2.%3.%4"/>
      <w:lvlJc w:val="left"/>
      <w:pPr>
        <w:tabs>
          <w:tab w:val="num" w:pos="2430"/>
        </w:tabs>
        <w:ind w:left="2430" w:hanging="720"/>
      </w:pPr>
    </w:lvl>
    <w:lvl w:ilvl="4">
      <w:start w:val="1"/>
      <w:numFmt w:val="decimal"/>
      <w:lvlText w:val="%1.%2.%3.%4.%5"/>
      <w:lvlJc w:val="left"/>
      <w:pPr>
        <w:tabs>
          <w:tab w:val="num" w:pos="3360"/>
        </w:tabs>
        <w:ind w:left="3360" w:hanging="1080"/>
      </w:pPr>
    </w:lvl>
    <w:lvl w:ilvl="5">
      <w:start w:val="1"/>
      <w:numFmt w:val="decimal"/>
      <w:lvlText w:val="%1.%2.%3.%4.%5.%6"/>
      <w:lvlJc w:val="left"/>
      <w:pPr>
        <w:tabs>
          <w:tab w:val="num" w:pos="3930"/>
        </w:tabs>
        <w:ind w:left="3930" w:hanging="1080"/>
      </w:pPr>
    </w:lvl>
    <w:lvl w:ilvl="6">
      <w:start w:val="1"/>
      <w:numFmt w:val="decimal"/>
      <w:lvlText w:val="%1.%2.%3.%4.%5.%6.%7"/>
      <w:lvlJc w:val="left"/>
      <w:pPr>
        <w:tabs>
          <w:tab w:val="num" w:pos="4860"/>
        </w:tabs>
        <w:ind w:left="486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5430"/>
        </w:tabs>
        <w:ind w:left="543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6360"/>
        </w:tabs>
        <w:ind w:left="6360" w:hanging="1800"/>
      </w:pPr>
    </w:lvl>
  </w:abstractNum>
  <w:abstractNum w:abstractNumId="1" w15:restartNumberingAfterBreak="0">
    <w:nsid w:val="00000002"/>
    <w:multiLevelType w:val="singleLevel"/>
    <w:tmpl w:val="8A741DA0"/>
    <w:name w:val="WW8Num2"/>
    <w:lvl w:ilvl="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i w:val="0"/>
      </w:rPr>
    </w:lvl>
  </w:abstractNum>
  <w:abstractNum w:abstractNumId="2" w15:restartNumberingAfterBreak="0">
    <w:nsid w:val="00000003"/>
    <w:multiLevelType w:val="multilevel"/>
    <w:tmpl w:val="1E760BC2"/>
    <w:name w:val="WW8Num13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40"/>
        </w:tabs>
        <w:ind w:left="1140" w:hanging="4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2790"/>
        </w:tabs>
        <w:ind w:left="2790" w:hanging="360"/>
      </w:pPr>
      <w:rPr>
        <w:rFonts w:ascii="Times New Roman" w:eastAsia="Times New Roman" w:hAnsi="Times New Roman" w:cs="Arial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8"/>
      <w:numFmt w:val="decimal"/>
      <w:lvlText w:val="%1.%2"/>
      <w:lvlJc w:val="left"/>
      <w:pPr>
        <w:tabs>
          <w:tab w:val="num" w:pos="1050"/>
        </w:tabs>
        <w:ind w:left="1050" w:hanging="480"/>
      </w:pPr>
    </w:lvl>
    <w:lvl w:ilvl="2">
      <w:start w:val="1"/>
      <w:numFmt w:val="decimal"/>
      <w:lvlText w:val="%1.%2.%3"/>
      <w:lvlJc w:val="left"/>
      <w:pPr>
        <w:tabs>
          <w:tab w:val="num" w:pos="1860"/>
        </w:tabs>
        <w:ind w:left="1860" w:hanging="720"/>
      </w:pPr>
      <w:rPr>
        <w:i w:val="0"/>
      </w:rPr>
    </w:lvl>
    <w:lvl w:ilvl="3">
      <w:start w:val="1"/>
      <w:numFmt w:val="decimal"/>
      <w:lvlText w:val="%1.%2.%3.%4"/>
      <w:lvlJc w:val="left"/>
      <w:pPr>
        <w:tabs>
          <w:tab w:val="num" w:pos="2430"/>
        </w:tabs>
        <w:ind w:left="2430" w:hanging="720"/>
      </w:pPr>
      <w:rPr>
        <w:i w:val="0"/>
      </w:rPr>
    </w:lvl>
    <w:lvl w:ilvl="4">
      <w:start w:val="1"/>
      <w:numFmt w:val="decimal"/>
      <w:lvlText w:val="%1.%2.%3.%4.%5"/>
      <w:lvlJc w:val="left"/>
      <w:pPr>
        <w:tabs>
          <w:tab w:val="num" w:pos="3360"/>
        </w:tabs>
        <w:ind w:left="3360" w:hanging="1080"/>
      </w:pPr>
    </w:lvl>
    <w:lvl w:ilvl="5">
      <w:start w:val="1"/>
      <w:numFmt w:val="decimal"/>
      <w:lvlText w:val="%1.%2.%3.%4.%5.%6"/>
      <w:lvlJc w:val="left"/>
      <w:pPr>
        <w:tabs>
          <w:tab w:val="num" w:pos="3930"/>
        </w:tabs>
        <w:ind w:left="3930" w:hanging="1080"/>
      </w:pPr>
    </w:lvl>
    <w:lvl w:ilvl="6">
      <w:start w:val="1"/>
      <w:numFmt w:val="decimal"/>
      <w:lvlText w:val="%1.%2.%3.%4.%5.%6.%7"/>
      <w:lvlJc w:val="left"/>
      <w:pPr>
        <w:tabs>
          <w:tab w:val="num" w:pos="4860"/>
        </w:tabs>
        <w:ind w:left="486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5430"/>
        </w:tabs>
        <w:ind w:left="543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6360"/>
        </w:tabs>
        <w:ind w:left="6360" w:hanging="1800"/>
      </w:pPr>
    </w:lvl>
  </w:abstractNum>
  <w:abstractNum w:abstractNumId="5" w15:restartNumberingAfterBreak="0">
    <w:nsid w:val="00000006"/>
    <w:multiLevelType w:val="singleLevel"/>
    <w:tmpl w:val="5A782C78"/>
    <w:name w:val="WW8Num6"/>
    <w:lvl w:ilvl="0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  <w:i w:val="0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2"/>
      <w:numFmt w:val="lowerLetter"/>
      <w:lvlText w:val="%1)"/>
      <w:lvlJc w:val="left"/>
      <w:pPr>
        <w:tabs>
          <w:tab w:val="num" w:pos="1500"/>
        </w:tabs>
        <w:ind w:left="1500" w:hanging="360"/>
      </w:pPr>
    </w:lvl>
  </w:abstractNum>
  <w:abstractNum w:abstractNumId="7" w15:restartNumberingAfterBreak="0">
    <w:nsid w:val="069E11CD"/>
    <w:multiLevelType w:val="multilevel"/>
    <w:tmpl w:val="0405001D"/>
    <w:styleLink w:val="Jana"/>
    <w:lvl w:ilvl="0">
      <w:start w:val="1"/>
      <w:numFmt w:val="upperRoman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/>
        <w:b/>
        <w:sz w:val="24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b/>
        <w:sz w:val="24"/>
      </w:r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/>
        <w:sz w:val="24"/>
      </w:rPr>
    </w:lvl>
    <w:lvl w:ilvl="3">
      <w:start w:val="8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  <w:sz w:val="24"/>
      </w:rPr>
    </w:lvl>
    <w:lvl w:ilvl="4">
      <w:start w:val="1"/>
      <w:numFmt w:val="decimal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/>
        <w:sz w:val="24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292079F4"/>
    <w:multiLevelType w:val="multilevel"/>
    <w:tmpl w:val="74E4DE24"/>
    <w:name w:val="WW8Num13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40"/>
        </w:tabs>
        <w:ind w:left="1140" w:hanging="420"/>
      </w:pPr>
      <w:rPr>
        <w:rFonts w:hint="default"/>
        <w:b/>
        <w:i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  <w:i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9" w15:restartNumberingAfterBreak="0">
    <w:nsid w:val="5B366D9C"/>
    <w:multiLevelType w:val="hybridMultilevel"/>
    <w:tmpl w:val="0AEC411A"/>
    <w:lvl w:ilvl="0" w:tplc="040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4D6A32"/>
    <w:multiLevelType w:val="multilevel"/>
    <w:tmpl w:val="3F7611B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/>
        <w:i w:val="0"/>
        <w:iCs w:val="0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7542365D"/>
    <w:multiLevelType w:val="hybridMultilevel"/>
    <w:tmpl w:val="FE8E4874"/>
    <w:lvl w:ilvl="0" w:tplc="E5A200F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 w:val="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0792469">
    <w:abstractNumId w:val="7"/>
  </w:num>
  <w:num w:numId="2" w16cid:durableId="1250847071">
    <w:abstractNumId w:val="8"/>
  </w:num>
  <w:num w:numId="3" w16cid:durableId="142627365">
    <w:abstractNumId w:val="11"/>
  </w:num>
  <w:num w:numId="4" w16cid:durableId="2063091315">
    <w:abstractNumId w:val="10"/>
  </w:num>
  <w:num w:numId="5" w16cid:durableId="1908689504">
    <w:abstractNumId w:val="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71A"/>
    <w:rsid w:val="00004811"/>
    <w:rsid w:val="00007248"/>
    <w:rsid w:val="00017C7A"/>
    <w:rsid w:val="00022375"/>
    <w:rsid w:val="00042D27"/>
    <w:rsid w:val="00063077"/>
    <w:rsid w:val="00085070"/>
    <w:rsid w:val="000A5C50"/>
    <w:rsid w:val="000B1178"/>
    <w:rsid w:val="000F60B8"/>
    <w:rsid w:val="0010171A"/>
    <w:rsid w:val="001101A5"/>
    <w:rsid w:val="001132E0"/>
    <w:rsid w:val="001231E3"/>
    <w:rsid w:val="00131251"/>
    <w:rsid w:val="001544E7"/>
    <w:rsid w:val="00155827"/>
    <w:rsid w:val="00156117"/>
    <w:rsid w:val="0016469B"/>
    <w:rsid w:val="0016689F"/>
    <w:rsid w:val="001778F2"/>
    <w:rsid w:val="00186F27"/>
    <w:rsid w:val="00194D13"/>
    <w:rsid w:val="001A30EF"/>
    <w:rsid w:val="001A637D"/>
    <w:rsid w:val="001B00B0"/>
    <w:rsid w:val="001B45CD"/>
    <w:rsid w:val="001C16CC"/>
    <w:rsid w:val="001C3281"/>
    <w:rsid w:val="001D28A3"/>
    <w:rsid w:val="001D700B"/>
    <w:rsid w:val="001F6759"/>
    <w:rsid w:val="00214C21"/>
    <w:rsid w:val="00215C86"/>
    <w:rsid w:val="00217B73"/>
    <w:rsid w:val="002338A5"/>
    <w:rsid w:val="00233B70"/>
    <w:rsid w:val="002407B1"/>
    <w:rsid w:val="00252DAD"/>
    <w:rsid w:val="00256BD2"/>
    <w:rsid w:val="00263A68"/>
    <w:rsid w:val="002648D3"/>
    <w:rsid w:val="002651B6"/>
    <w:rsid w:val="00291351"/>
    <w:rsid w:val="002A0BE6"/>
    <w:rsid w:val="002A3531"/>
    <w:rsid w:val="002A3EB2"/>
    <w:rsid w:val="002A5753"/>
    <w:rsid w:val="002B74DC"/>
    <w:rsid w:val="002E105E"/>
    <w:rsid w:val="002E2314"/>
    <w:rsid w:val="002F20A4"/>
    <w:rsid w:val="00302E6B"/>
    <w:rsid w:val="003056E1"/>
    <w:rsid w:val="00323BC1"/>
    <w:rsid w:val="0032732C"/>
    <w:rsid w:val="003304C8"/>
    <w:rsid w:val="00344941"/>
    <w:rsid w:val="00353EC5"/>
    <w:rsid w:val="00355D6A"/>
    <w:rsid w:val="00363394"/>
    <w:rsid w:val="0036678A"/>
    <w:rsid w:val="00367237"/>
    <w:rsid w:val="003A1E5F"/>
    <w:rsid w:val="003A2107"/>
    <w:rsid w:val="003A2498"/>
    <w:rsid w:val="003B1C90"/>
    <w:rsid w:val="003C213B"/>
    <w:rsid w:val="003C412D"/>
    <w:rsid w:val="003D2339"/>
    <w:rsid w:val="003D2A2D"/>
    <w:rsid w:val="003E13BC"/>
    <w:rsid w:val="003F4F1D"/>
    <w:rsid w:val="00410134"/>
    <w:rsid w:val="00421084"/>
    <w:rsid w:val="0043380C"/>
    <w:rsid w:val="004366AE"/>
    <w:rsid w:val="004434D5"/>
    <w:rsid w:val="00444FB8"/>
    <w:rsid w:val="00480964"/>
    <w:rsid w:val="004A40EF"/>
    <w:rsid w:val="004B5131"/>
    <w:rsid w:val="004B759D"/>
    <w:rsid w:val="004D3337"/>
    <w:rsid w:val="004D7391"/>
    <w:rsid w:val="004E6901"/>
    <w:rsid w:val="004F4583"/>
    <w:rsid w:val="00506BA6"/>
    <w:rsid w:val="00507AFC"/>
    <w:rsid w:val="0054005B"/>
    <w:rsid w:val="0054378F"/>
    <w:rsid w:val="00547C91"/>
    <w:rsid w:val="00562C87"/>
    <w:rsid w:val="00575608"/>
    <w:rsid w:val="005844F8"/>
    <w:rsid w:val="00596919"/>
    <w:rsid w:val="005A12C0"/>
    <w:rsid w:val="005C16E4"/>
    <w:rsid w:val="005C6FB7"/>
    <w:rsid w:val="005D5D79"/>
    <w:rsid w:val="005F656B"/>
    <w:rsid w:val="0062057A"/>
    <w:rsid w:val="00643A6F"/>
    <w:rsid w:val="00644A0D"/>
    <w:rsid w:val="00650251"/>
    <w:rsid w:val="00656FFA"/>
    <w:rsid w:val="00663FD1"/>
    <w:rsid w:val="00665A62"/>
    <w:rsid w:val="00672DFB"/>
    <w:rsid w:val="006737D5"/>
    <w:rsid w:val="00677E87"/>
    <w:rsid w:val="00682A64"/>
    <w:rsid w:val="0068742D"/>
    <w:rsid w:val="0068761C"/>
    <w:rsid w:val="00692230"/>
    <w:rsid w:val="006944F2"/>
    <w:rsid w:val="00695310"/>
    <w:rsid w:val="006A1981"/>
    <w:rsid w:val="006A6B81"/>
    <w:rsid w:val="006C3674"/>
    <w:rsid w:val="006C460A"/>
    <w:rsid w:val="006D79E0"/>
    <w:rsid w:val="00703430"/>
    <w:rsid w:val="00716432"/>
    <w:rsid w:val="00723FCE"/>
    <w:rsid w:val="00727F77"/>
    <w:rsid w:val="00752EB4"/>
    <w:rsid w:val="007657F3"/>
    <w:rsid w:val="0076685A"/>
    <w:rsid w:val="00767D46"/>
    <w:rsid w:val="00790C30"/>
    <w:rsid w:val="007C4AF7"/>
    <w:rsid w:val="007C5BC9"/>
    <w:rsid w:val="007D16EF"/>
    <w:rsid w:val="007E012E"/>
    <w:rsid w:val="007E4531"/>
    <w:rsid w:val="007E4E22"/>
    <w:rsid w:val="007E7C84"/>
    <w:rsid w:val="00813E21"/>
    <w:rsid w:val="00816B30"/>
    <w:rsid w:val="00830C52"/>
    <w:rsid w:val="008331E6"/>
    <w:rsid w:val="00842246"/>
    <w:rsid w:val="00881018"/>
    <w:rsid w:val="008A0F90"/>
    <w:rsid w:val="008A1B92"/>
    <w:rsid w:val="008A2C5A"/>
    <w:rsid w:val="008A4F61"/>
    <w:rsid w:val="008C5EDB"/>
    <w:rsid w:val="008D41AF"/>
    <w:rsid w:val="008D49D7"/>
    <w:rsid w:val="008D4F79"/>
    <w:rsid w:val="008D6978"/>
    <w:rsid w:val="008E1D50"/>
    <w:rsid w:val="008F7121"/>
    <w:rsid w:val="009020DA"/>
    <w:rsid w:val="00903004"/>
    <w:rsid w:val="00916FCE"/>
    <w:rsid w:val="00927CC0"/>
    <w:rsid w:val="00941958"/>
    <w:rsid w:val="009443CA"/>
    <w:rsid w:val="00957EE7"/>
    <w:rsid w:val="00962E98"/>
    <w:rsid w:val="00970D92"/>
    <w:rsid w:val="00975444"/>
    <w:rsid w:val="009763D6"/>
    <w:rsid w:val="00976A42"/>
    <w:rsid w:val="00983917"/>
    <w:rsid w:val="009906FF"/>
    <w:rsid w:val="00994F2B"/>
    <w:rsid w:val="009A002A"/>
    <w:rsid w:val="009A1819"/>
    <w:rsid w:val="009A5DB0"/>
    <w:rsid w:val="009B29FB"/>
    <w:rsid w:val="009B55CB"/>
    <w:rsid w:val="009B7CCE"/>
    <w:rsid w:val="009E30C8"/>
    <w:rsid w:val="009E3130"/>
    <w:rsid w:val="009F5B3D"/>
    <w:rsid w:val="00A01B08"/>
    <w:rsid w:val="00A03B07"/>
    <w:rsid w:val="00A0425D"/>
    <w:rsid w:val="00A059A7"/>
    <w:rsid w:val="00A15E9D"/>
    <w:rsid w:val="00A1631C"/>
    <w:rsid w:val="00A23EA0"/>
    <w:rsid w:val="00A26C2B"/>
    <w:rsid w:val="00A4069E"/>
    <w:rsid w:val="00A60219"/>
    <w:rsid w:val="00A66DC2"/>
    <w:rsid w:val="00A73A36"/>
    <w:rsid w:val="00A912F0"/>
    <w:rsid w:val="00AA397F"/>
    <w:rsid w:val="00AB59CC"/>
    <w:rsid w:val="00AC20C7"/>
    <w:rsid w:val="00AC7EDF"/>
    <w:rsid w:val="00AD1CEB"/>
    <w:rsid w:val="00AE0264"/>
    <w:rsid w:val="00AE04BB"/>
    <w:rsid w:val="00AE1923"/>
    <w:rsid w:val="00AE758D"/>
    <w:rsid w:val="00B05120"/>
    <w:rsid w:val="00B24F39"/>
    <w:rsid w:val="00B349D5"/>
    <w:rsid w:val="00B3783D"/>
    <w:rsid w:val="00B37DE6"/>
    <w:rsid w:val="00B40B8C"/>
    <w:rsid w:val="00B41F16"/>
    <w:rsid w:val="00B53F06"/>
    <w:rsid w:val="00B62876"/>
    <w:rsid w:val="00B65A44"/>
    <w:rsid w:val="00B71CB3"/>
    <w:rsid w:val="00B7328A"/>
    <w:rsid w:val="00B85B40"/>
    <w:rsid w:val="00B8690F"/>
    <w:rsid w:val="00B94471"/>
    <w:rsid w:val="00B979DA"/>
    <w:rsid w:val="00BA1B68"/>
    <w:rsid w:val="00BB041E"/>
    <w:rsid w:val="00BB11A3"/>
    <w:rsid w:val="00BC2DB4"/>
    <w:rsid w:val="00BC5915"/>
    <w:rsid w:val="00BC6914"/>
    <w:rsid w:val="00BD31BB"/>
    <w:rsid w:val="00BD5695"/>
    <w:rsid w:val="00BD69FE"/>
    <w:rsid w:val="00BD6ECB"/>
    <w:rsid w:val="00BD752D"/>
    <w:rsid w:val="00BE14D4"/>
    <w:rsid w:val="00BE1D79"/>
    <w:rsid w:val="00C10624"/>
    <w:rsid w:val="00C3063A"/>
    <w:rsid w:val="00C309F9"/>
    <w:rsid w:val="00C379C1"/>
    <w:rsid w:val="00C40C11"/>
    <w:rsid w:val="00C7509B"/>
    <w:rsid w:val="00C757EB"/>
    <w:rsid w:val="00C859B0"/>
    <w:rsid w:val="00CA0651"/>
    <w:rsid w:val="00CA2726"/>
    <w:rsid w:val="00CA7050"/>
    <w:rsid w:val="00CC3C3D"/>
    <w:rsid w:val="00CD16C8"/>
    <w:rsid w:val="00CD4E8D"/>
    <w:rsid w:val="00CE1A71"/>
    <w:rsid w:val="00CE7E8E"/>
    <w:rsid w:val="00CF35E8"/>
    <w:rsid w:val="00D077F5"/>
    <w:rsid w:val="00D20DD0"/>
    <w:rsid w:val="00D256D3"/>
    <w:rsid w:val="00D25BB3"/>
    <w:rsid w:val="00D33403"/>
    <w:rsid w:val="00D36116"/>
    <w:rsid w:val="00D43597"/>
    <w:rsid w:val="00D459F8"/>
    <w:rsid w:val="00D636B7"/>
    <w:rsid w:val="00D71F27"/>
    <w:rsid w:val="00D81371"/>
    <w:rsid w:val="00D84539"/>
    <w:rsid w:val="00D911CD"/>
    <w:rsid w:val="00DA0E5F"/>
    <w:rsid w:val="00DB3A6C"/>
    <w:rsid w:val="00DC23B8"/>
    <w:rsid w:val="00DD2F40"/>
    <w:rsid w:val="00DE39C3"/>
    <w:rsid w:val="00DE74B7"/>
    <w:rsid w:val="00DF316F"/>
    <w:rsid w:val="00E05FF4"/>
    <w:rsid w:val="00E2299C"/>
    <w:rsid w:val="00E24DBC"/>
    <w:rsid w:val="00E35476"/>
    <w:rsid w:val="00E4020E"/>
    <w:rsid w:val="00E41847"/>
    <w:rsid w:val="00E419FF"/>
    <w:rsid w:val="00E426E1"/>
    <w:rsid w:val="00E4332E"/>
    <w:rsid w:val="00E441E4"/>
    <w:rsid w:val="00E54EFD"/>
    <w:rsid w:val="00E7587E"/>
    <w:rsid w:val="00E81233"/>
    <w:rsid w:val="00EA3FF5"/>
    <w:rsid w:val="00EB4A2C"/>
    <w:rsid w:val="00EC3189"/>
    <w:rsid w:val="00ED69FC"/>
    <w:rsid w:val="00EE564B"/>
    <w:rsid w:val="00EE5696"/>
    <w:rsid w:val="00EE5D13"/>
    <w:rsid w:val="00EF168D"/>
    <w:rsid w:val="00EF745B"/>
    <w:rsid w:val="00F145D1"/>
    <w:rsid w:val="00F20FD0"/>
    <w:rsid w:val="00F254B5"/>
    <w:rsid w:val="00F41A47"/>
    <w:rsid w:val="00F66FAC"/>
    <w:rsid w:val="00F71272"/>
    <w:rsid w:val="00F76E29"/>
    <w:rsid w:val="00F84EF6"/>
    <w:rsid w:val="00FA3204"/>
    <w:rsid w:val="00FE2566"/>
    <w:rsid w:val="00FE37F4"/>
    <w:rsid w:val="00FF7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52117B6E"/>
  <w15:chartTrackingRefBased/>
  <w15:docId w15:val="{1606F7D7-0BBF-47CD-816F-8FAE02626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iPriority="0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65A44"/>
    <w:pPr>
      <w:suppressAutoHyphens/>
    </w:pPr>
    <w:rPr>
      <w:rFonts w:cs="Arial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4z0">
    <w:name w:val="WW8Num4z0"/>
    <w:rPr>
      <w:rFonts w:ascii="Times New Roman" w:eastAsia="Times New Roman" w:hAnsi="Times New Roman" w:cs="Arial"/>
    </w:rPr>
  </w:style>
  <w:style w:type="character" w:customStyle="1" w:styleId="WW8Num5z2">
    <w:name w:val="WW8Num5z2"/>
    <w:rPr>
      <w:i w:val="0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7z0">
    <w:name w:val="WW8Num7z0"/>
    <w:rPr>
      <w:rFonts w:ascii="Times New Roman" w:eastAsia="Times New Roman" w:hAnsi="Times New Roman" w:cs="Arial"/>
    </w:rPr>
  </w:style>
  <w:style w:type="character" w:customStyle="1" w:styleId="WW8Num8z2">
    <w:name w:val="WW8Num8z2"/>
    <w:rPr>
      <w:i w:val="0"/>
    </w:rPr>
  </w:style>
  <w:style w:type="character" w:customStyle="1" w:styleId="WW8Num9z0">
    <w:name w:val="WW8Num9z0"/>
    <w:rPr>
      <w:i w:val="0"/>
    </w:rPr>
  </w:style>
  <w:style w:type="character" w:customStyle="1" w:styleId="Standardnpsmoodstavce1">
    <w:name w:val="Standardní písmo odstavce1"/>
  </w:style>
  <w:style w:type="character" w:styleId="slostrnky">
    <w:name w:val="page number"/>
    <w:basedOn w:val="Standardnpsmoodstavce1"/>
  </w:style>
  <w:style w:type="character" w:customStyle="1" w:styleId="Symbolyproslovn">
    <w:name w:val="Symboly pro číslování"/>
  </w:style>
  <w:style w:type="character" w:styleId="Hypertextovodkaz">
    <w:name w:val="Hyperlink"/>
    <w:rPr>
      <w:color w:val="0000FF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  <w:rPr>
      <w:rFonts w:cs="Tahoma"/>
    </w:rPr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pPr>
      <w:suppressLineNumbers/>
    </w:pPr>
    <w:rPr>
      <w:rFonts w:cs="Tahoma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Obsahrmce">
    <w:name w:val="Obsah rámce"/>
    <w:basedOn w:val="Zkladntext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uiPriority w:val="39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Jana">
    <w:name w:val="Jana"/>
    <w:basedOn w:val="Bezseznamu"/>
    <w:pPr>
      <w:numPr>
        <w:numId w:val="1"/>
      </w:numPr>
    </w:pPr>
  </w:style>
  <w:style w:type="paragraph" w:customStyle="1" w:styleId="Prosttext1">
    <w:name w:val="Prostý text1"/>
    <w:basedOn w:val="Normln"/>
    <w:pPr>
      <w:overflowPunct w:val="0"/>
      <w:autoSpaceDE w:val="0"/>
      <w:textAlignment w:val="baseline"/>
    </w:pPr>
    <w:rPr>
      <w:rFonts w:ascii="Courier New" w:hAnsi="Courier New" w:cs="Courier New"/>
      <w:sz w:val="20"/>
      <w:szCs w:val="20"/>
    </w:rPr>
  </w:style>
  <w:style w:type="character" w:styleId="Odkaznakoment">
    <w:name w:val="annotation reference"/>
    <w:semiHidden/>
    <w:rsid w:val="00716432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716432"/>
    <w:rPr>
      <w:sz w:val="20"/>
      <w:szCs w:val="20"/>
    </w:rPr>
  </w:style>
  <w:style w:type="character" w:customStyle="1" w:styleId="TextkomenteChar">
    <w:name w:val="Text komentáře Char"/>
    <w:link w:val="Textkomente"/>
    <w:semiHidden/>
    <w:rsid w:val="00716432"/>
    <w:rPr>
      <w:rFonts w:cs="Arial"/>
      <w:lang w:eastAsia="ar-SA"/>
    </w:rPr>
  </w:style>
  <w:style w:type="paragraph" w:styleId="Textbubliny">
    <w:name w:val="Balloon Text"/>
    <w:basedOn w:val="Normln"/>
    <w:link w:val="TextbublinyChar"/>
    <w:semiHidden/>
    <w:unhideWhenUsed/>
    <w:rsid w:val="0071643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16432"/>
    <w:rPr>
      <w:rFonts w:ascii="Tahoma" w:hAnsi="Tahoma" w:cs="Tahoma"/>
      <w:sz w:val="16"/>
      <w:szCs w:val="16"/>
      <w:lang w:eastAsia="ar-SA"/>
    </w:rPr>
  </w:style>
  <w:style w:type="paragraph" w:styleId="Pedmtkomente">
    <w:name w:val="annotation subject"/>
    <w:basedOn w:val="Textkomente"/>
    <w:next w:val="Textkomente"/>
    <w:link w:val="PedmtkomenteChar"/>
    <w:semiHidden/>
    <w:unhideWhenUsed/>
    <w:rsid w:val="00716432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716432"/>
    <w:rPr>
      <w:rFonts w:cs="Arial"/>
      <w:b/>
      <w:bCs/>
      <w:lang w:eastAsia="ar-SA"/>
    </w:rPr>
  </w:style>
  <w:style w:type="paragraph" w:customStyle="1" w:styleId="RepTableSmall">
    <w:name w:val="Rep Table Small"/>
    <w:basedOn w:val="Normln"/>
    <w:rsid w:val="006A6B81"/>
    <w:pPr>
      <w:widowControl w:val="0"/>
      <w:suppressAutoHyphens w:val="0"/>
    </w:pPr>
    <w:rPr>
      <w:rFonts w:cs="Times New Roman"/>
      <w:sz w:val="16"/>
      <w:szCs w:val="20"/>
      <w:lang w:val="en-GB" w:eastAsia="de-DE"/>
    </w:rPr>
  </w:style>
  <w:style w:type="paragraph" w:customStyle="1" w:styleId="RepTableHeaderSmall">
    <w:name w:val="Rep Table Header Small"/>
    <w:basedOn w:val="Normln"/>
    <w:rsid w:val="006A6B81"/>
    <w:pPr>
      <w:keepNext/>
      <w:keepLines/>
      <w:widowControl w:val="0"/>
      <w:suppressAutoHyphens w:val="0"/>
      <w:spacing w:before="60" w:after="60"/>
    </w:pPr>
    <w:rPr>
      <w:rFonts w:cs="Times New Roman"/>
      <w:b/>
      <w:sz w:val="16"/>
      <w:szCs w:val="16"/>
      <w:lang w:val="en-GB" w:eastAsia="de-DE"/>
    </w:rPr>
  </w:style>
  <w:style w:type="paragraph" w:customStyle="1" w:styleId="RepTableFootnote">
    <w:name w:val="Rep Table Footnote"/>
    <w:basedOn w:val="Normln"/>
    <w:next w:val="Normln"/>
    <w:rsid w:val="006A6B81"/>
    <w:pPr>
      <w:widowControl w:val="0"/>
      <w:tabs>
        <w:tab w:val="left" w:pos="425"/>
      </w:tabs>
      <w:suppressAutoHyphens w:val="0"/>
      <w:ind w:left="425" w:hanging="425"/>
    </w:pPr>
    <w:rPr>
      <w:rFonts w:cs="Times New Roman"/>
      <w:noProof/>
      <w:sz w:val="18"/>
      <w:szCs w:val="18"/>
      <w:lang w:val="de-DE" w:eastAsia="de-DE"/>
    </w:rPr>
  </w:style>
  <w:style w:type="paragraph" w:styleId="Odstavecseseznamem">
    <w:name w:val="List Paragraph"/>
    <w:basedOn w:val="Normln"/>
    <w:uiPriority w:val="34"/>
    <w:qFormat/>
    <w:rsid w:val="0043380C"/>
    <w:pPr>
      <w:ind w:left="708"/>
    </w:pPr>
  </w:style>
  <w:style w:type="character" w:styleId="Sledovanodkaz">
    <w:name w:val="FollowedHyperlink"/>
    <w:uiPriority w:val="99"/>
    <w:semiHidden/>
    <w:unhideWhenUsed/>
    <w:rsid w:val="00B62876"/>
    <w:rPr>
      <w:color w:val="954F72"/>
      <w:u w:val="single"/>
    </w:rPr>
  </w:style>
  <w:style w:type="table" w:styleId="Elegantntabulka">
    <w:name w:val="Table Elegant"/>
    <w:basedOn w:val="Normlntabulka"/>
    <w:rsid w:val="009763D6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Mkatabulky1">
    <w:name w:val="Mřížka tabulky1"/>
    <w:basedOn w:val="Normlntabulka"/>
    <w:next w:val="Mkatabulky"/>
    <w:rsid w:val="009763D6"/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ze">
    <w:name w:val="Revision"/>
    <w:hidden/>
    <w:uiPriority w:val="99"/>
    <w:semiHidden/>
    <w:rsid w:val="009763D6"/>
    <w:rPr>
      <w:rFonts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21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4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3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7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1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8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7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1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0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1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6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8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1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9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5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2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7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1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4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3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7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1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1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7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593971">
          <w:marLeft w:val="5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65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0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1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8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4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1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8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5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533A93-170B-4C05-ACA1-9B4D71C3F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1924</Words>
  <Characters>11356</Characters>
  <Application>Microsoft Office Word</Application>
  <DocSecurity>0</DocSecurity>
  <Lines>94</Lines>
  <Paragraphs>26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PŘÍLOHA Č</vt:lpstr>
    </vt:vector>
  </TitlesOfParts>
  <Company>Státní rostlinolékařská správa. odd. registrace</Company>
  <LinksUpToDate>false</LinksUpToDate>
  <CharactersWithSpaces>13254</CharactersWithSpaces>
  <SharedDoc>false</SharedDoc>
  <HLinks>
    <vt:vector size="12" baseType="variant">
      <vt:variant>
        <vt:i4>7405617</vt:i4>
      </vt:variant>
      <vt:variant>
        <vt:i4>186</vt:i4>
      </vt:variant>
      <vt:variant>
        <vt:i4>0</vt:i4>
      </vt:variant>
      <vt:variant>
        <vt:i4>5</vt:i4>
      </vt:variant>
      <vt:variant>
        <vt:lpwstr>http://eagri.cz/public/web/ukzuz/portal/pripravky-na-or</vt:lpwstr>
      </vt:variant>
      <vt:variant>
        <vt:lpwstr/>
      </vt:variant>
      <vt:variant>
        <vt:i4>7733301</vt:i4>
      </vt:variant>
      <vt:variant>
        <vt:i4>183</vt:i4>
      </vt:variant>
      <vt:variant>
        <vt:i4>0</vt:i4>
      </vt:variant>
      <vt:variant>
        <vt:i4>5</vt:i4>
      </vt:variant>
      <vt:variant>
        <vt:lpwstr>http://eagri.cz/public/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Č</dc:title>
  <dc:subject/>
  <dc:creator>Jana Ondráčková</dc:creator>
  <cp:keywords/>
  <dc:description/>
  <cp:lastModifiedBy>Mertl Tereza</cp:lastModifiedBy>
  <cp:revision>1</cp:revision>
  <cp:lastPrinted>2006-12-27T14:45:00Z</cp:lastPrinted>
  <dcterms:created xsi:type="dcterms:W3CDTF">2026-07-31T08:35:00Z</dcterms:created>
  <dcterms:modified xsi:type="dcterms:W3CDTF">2026-07-31T08:35:00Z</dcterms:modified>
</cp:coreProperties>
</file>